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ook w:val="04A0" w:firstRow="1" w:lastRow="0" w:firstColumn="1" w:lastColumn="0" w:noHBand="0" w:noVBand="1"/>
      </w:tblPr>
      <w:tblGrid>
        <w:gridCol w:w="9853"/>
      </w:tblGrid>
      <w:tr w:rsidR="009C12E7" w:rsidRPr="00E53AE6" w14:paraId="251F50EA" w14:textId="77777777" w:rsidTr="00012440">
        <w:tc>
          <w:tcPr>
            <w:tcW w:w="9853" w:type="dxa"/>
            <w:shd w:val="clear" w:color="auto" w:fill="auto"/>
            <w:vAlign w:val="center"/>
          </w:tcPr>
          <w:p w14:paraId="55E3F448" w14:textId="249CC3C0" w:rsidR="009C12E7" w:rsidRPr="00E53AE6" w:rsidRDefault="00C16F5C" w:rsidP="00012440">
            <w:pPr>
              <w:pStyle w:val="Title"/>
              <w:spacing w:after="240"/>
              <w:ind w:left="-57"/>
              <w:jc w:val="right"/>
              <w:rPr>
                <w:rFonts w:ascii="Times New Roman" w:hAnsi="Times New Roman"/>
                <w:b/>
                <w:color w:val="002060"/>
                <w:sz w:val="32"/>
                <w:szCs w:val="20"/>
              </w:rPr>
            </w:pPr>
            <w:r>
              <w:rPr>
                <w:rFonts w:ascii="Times New Roman" w:hAnsi="Times New Roman"/>
                <w:b/>
                <w:noProof/>
                <w:color w:val="002060"/>
                <w:szCs w:val="20"/>
                <w:lang w:eastAsia="lt-LT"/>
              </w:rPr>
              <w:drawing>
                <wp:inline distT="0" distB="0" distL="0" distR="0" wp14:anchorId="014264F7" wp14:editId="0724C446">
                  <wp:extent cx="2293052"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tive night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057" cy="285751"/>
                          </a:xfrm>
                          <a:prstGeom prst="rect">
                            <a:avLst/>
                          </a:prstGeom>
                        </pic:spPr>
                      </pic:pic>
                    </a:graphicData>
                  </a:graphic>
                </wp:inline>
              </w:drawing>
            </w:r>
            <w:r w:rsidR="00012440">
              <w:rPr>
                <w:rFonts w:ascii="Times New Roman" w:hAnsi="Times New Roman"/>
                <w:b/>
                <w:color w:val="002060"/>
                <w:sz w:val="32"/>
                <w:szCs w:val="20"/>
              </w:rPr>
              <w:t xml:space="preserve">  </w:t>
            </w:r>
            <w:r>
              <w:rPr>
                <w:rFonts w:ascii="Times New Roman" w:hAnsi="Times New Roman"/>
                <w:b/>
                <w:color w:val="002060"/>
                <w:sz w:val="32"/>
                <w:szCs w:val="20"/>
              </w:rPr>
              <w:t xml:space="preserve">      </w:t>
            </w:r>
            <w:r>
              <w:rPr>
                <w:rFonts w:ascii="Times New Roman" w:hAnsi="Times New Roman"/>
                <w:b/>
                <w:noProof/>
                <w:color w:val="002060"/>
                <w:szCs w:val="20"/>
                <w:lang w:eastAsia="lt-LT"/>
              </w:rPr>
              <w:drawing>
                <wp:inline distT="0" distB="0" distL="0" distR="0" wp14:anchorId="20351BB6" wp14:editId="271D92A0">
                  <wp:extent cx="1028700" cy="713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Commission log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0420" cy="714301"/>
                          </a:xfrm>
                          <a:prstGeom prst="rect">
                            <a:avLst/>
                          </a:prstGeom>
                        </pic:spPr>
                      </pic:pic>
                    </a:graphicData>
                  </a:graphic>
                </wp:inline>
              </w:drawing>
            </w:r>
            <w:r w:rsidR="00012440">
              <w:rPr>
                <w:rFonts w:ascii="Times New Roman" w:hAnsi="Times New Roman"/>
                <w:b/>
                <w:color w:val="002060"/>
                <w:sz w:val="32"/>
                <w:szCs w:val="20"/>
              </w:rPr>
              <w:t xml:space="preserve">   </w:t>
            </w:r>
            <w:r w:rsidR="00012440">
              <w:rPr>
                <w:rFonts w:ascii="Times New Roman" w:hAnsi="Times New Roman"/>
                <w:b/>
                <w:noProof/>
                <w:color w:val="002060"/>
                <w:sz w:val="32"/>
                <w:szCs w:val="20"/>
                <w:lang w:eastAsia="lt-LT"/>
              </w:rPr>
              <w:drawing>
                <wp:inline distT="0" distB="0" distL="0" distR="0" wp14:anchorId="5BDBF737" wp14:editId="1A53854B">
                  <wp:extent cx="59055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no_BMK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135" cy="590135"/>
                          </a:xfrm>
                          <a:prstGeom prst="rect">
                            <a:avLst/>
                          </a:prstGeom>
                        </pic:spPr>
                      </pic:pic>
                    </a:graphicData>
                  </a:graphic>
                </wp:inline>
              </w:drawing>
            </w:r>
            <w:r w:rsidR="00012440">
              <w:rPr>
                <w:rFonts w:ascii="Times New Roman" w:hAnsi="Times New Roman"/>
                <w:b/>
                <w:color w:val="002060"/>
                <w:sz w:val="32"/>
                <w:szCs w:val="20"/>
              </w:rPr>
              <w:t xml:space="preserve">   </w:t>
            </w:r>
            <w:r w:rsidR="009C12E7" w:rsidRPr="00E53AE6">
              <w:rPr>
                <w:rFonts w:ascii="Times New Roman" w:hAnsi="Times New Roman"/>
                <w:b/>
                <w:noProof/>
                <w:color w:val="002060"/>
                <w:szCs w:val="20"/>
                <w:lang w:eastAsia="lt-LT"/>
              </w:rPr>
              <w:drawing>
                <wp:inline distT="0" distB="0" distL="0" distR="0" wp14:anchorId="0A0BF9F3" wp14:editId="4870D54E">
                  <wp:extent cx="581025" cy="581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546" cy="584546"/>
                          </a:xfrm>
                          <a:prstGeom prst="rect">
                            <a:avLst/>
                          </a:prstGeom>
                          <a:noFill/>
                          <a:ln>
                            <a:noFill/>
                          </a:ln>
                        </pic:spPr>
                      </pic:pic>
                    </a:graphicData>
                  </a:graphic>
                </wp:inline>
              </w:drawing>
            </w:r>
            <w:r w:rsidR="00012440">
              <w:rPr>
                <w:rFonts w:ascii="Times New Roman" w:hAnsi="Times New Roman"/>
                <w:b/>
                <w:color w:val="002060"/>
                <w:sz w:val="32"/>
                <w:szCs w:val="20"/>
              </w:rPr>
              <w:t xml:space="preserve"> </w:t>
            </w:r>
            <w:r>
              <w:rPr>
                <w:rFonts w:ascii="Times New Roman" w:hAnsi="Times New Roman"/>
                <w:b/>
                <w:color w:val="002060"/>
                <w:sz w:val="32"/>
                <w:szCs w:val="20"/>
              </w:rPr>
              <w:t xml:space="preserve">  </w:t>
            </w:r>
            <w:r w:rsidR="009C12E7" w:rsidRPr="00E53AE6">
              <w:rPr>
                <w:rFonts w:ascii="Times New Roman" w:hAnsi="Times New Roman"/>
                <w:b/>
                <w:noProof/>
                <w:color w:val="002060"/>
                <w:sz w:val="32"/>
                <w:szCs w:val="20"/>
                <w:lang w:eastAsia="lt-LT"/>
              </w:rPr>
              <w:drawing>
                <wp:inline distT="0" distB="0" distL="0" distR="0" wp14:anchorId="478233AD" wp14:editId="10C875AA">
                  <wp:extent cx="742950" cy="55057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996" cy="554318"/>
                          </a:xfrm>
                          <a:prstGeom prst="rect">
                            <a:avLst/>
                          </a:prstGeom>
                          <a:noFill/>
                          <a:ln>
                            <a:noFill/>
                          </a:ln>
                        </pic:spPr>
                      </pic:pic>
                    </a:graphicData>
                  </a:graphic>
                </wp:inline>
              </w:drawing>
            </w:r>
          </w:p>
        </w:tc>
      </w:tr>
      <w:tr w:rsidR="009C12E7" w:rsidRPr="001C3F25" w14:paraId="08879015" w14:textId="77777777" w:rsidTr="00012440">
        <w:tc>
          <w:tcPr>
            <w:tcW w:w="9853" w:type="dxa"/>
            <w:shd w:val="clear" w:color="auto" w:fill="0070C0"/>
          </w:tcPr>
          <w:p w14:paraId="3D6FE3EB" w14:textId="7407BC5D" w:rsidR="009C12E7" w:rsidRPr="001C3F25" w:rsidRDefault="009C12E7" w:rsidP="009C12E7">
            <w:pPr>
              <w:spacing w:line="276" w:lineRule="auto"/>
              <w:ind w:left="426"/>
              <w:rPr>
                <w:rFonts w:ascii="Calibri" w:hAnsi="Calibri" w:cs="Calibri"/>
                <w:b/>
                <w:color w:val="FFFFFF"/>
                <w:sz w:val="30"/>
                <w:szCs w:val="30"/>
              </w:rPr>
            </w:pPr>
            <w:r w:rsidRPr="009C12E7">
              <w:rPr>
                <w:rFonts w:ascii="Calibri" w:hAnsi="Calibri" w:cs="Calibri"/>
                <w:b/>
                <w:color w:val="FFFFFF" w:themeColor="background1"/>
                <w:sz w:val="32"/>
              </w:rPr>
              <w:t>#</w:t>
            </w:r>
            <w:proofErr w:type="spellStart"/>
            <w:r w:rsidRPr="009C12E7">
              <w:rPr>
                <w:rFonts w:ascii="Calibri" w:hAnsi="Calibri" w:cs="Calibri"/>
                <w:b/>
                <w:color w:val="FFFFFF" w:themeColor="background1"/>
                <w:sz w:val="32"/>
              </w:rPr>
              <w:t>BeActive</w:t>
            </w:r>
            <w:proofErr w:type="spellEnd"/>
            <w:r w:rsidRPr="009C12E7">
              <w:rPr>
                <w:rFonts w:ascii="Calibri" w:hAnsi="Calibri" w:cs="Calibri"/>
                <w:b/>
                <w:color w:val="FFFFFF" w:themeColor="background1"/>
                <w:sz w:val="32"/>
              </w:rPr>
              <w:t xml:space="preserve"> </w:t>
            </w:r>
            <w:proofErr w:type="spellStart"/>
            <w:r w:rsidRPr="009C12E7">
              <w:rPr>
                <w:rFonts w:ascii="Calibri" w:hAnsi="Calibri" w:cs="Calibri"/>
                <w:b/>
                <w:color w:val="FFFFFF" w:themeColor="background1"/>
                <w:sz w:val="32"/>
              </w:rPr>
              <w:t>Night</w:t>
            </w:r>
            <w:proofErr w:type="spellEnd"/>
            <w:r w:rsidRPr="009C12E7">
              <w:rPr>
                <w:rFonts w:ascii="Calibri" w:hAnsi="Calibri" w:cs="Calibri"/>
                <w:b/>
                <w:bCs/>
                <w:caps/>
                <w:color w:val="FFFFFF" w:themeColor="background1"/>
                <w:sz w:val="32"/>
              </w:rPr>
              <w:t xml:space="preserve"> KAUNAS 2021</w:t>
            </w:r>
            <w:r>
              <w:rPr>
                <w:rFonts w:ascii="Calibri" w:hAnsi="Calibri" w:cs="Calibri"/>
                <w:b/>
                <w:bCs/>
                <w:caps/>
                <w:color w:val="FFFFFF" w:themeColor="background1"/>
                <w:sz w:val="32"/>
              </w:rPr>
              <w:t xml:space="preserve">   </w:t>
            </w:r>
            <w:r w:rsidRPr="009C12E7">
              <w:rPr>
                <w:rFonts w:ascii="Calibri" w:hAnsi="Calibri" w:cs="Calibri"/>
                <w:b/>
                <w:bCs/>
                <w:caps/>
                <w:color w:val="FFFFFF" w:themeColor="background1"/>
                <w:sz w:val="32"/>
              </w:rPr>
              <w:t xml:space="preserve"> </w:t>
            </w:r>
            <w:r w:rsidRPr="001C3F25">
              <w:rPr>
                <w:rFonts w:ascii="Calibri" w:hAnsi="Calibri" w:cs="Calibri"/>
                <w:b/>
                <w:bCs/>
                <w:color w:val="FFFFFF"/>
                <w:sz w:val="30"/>
                <w:szCs w:val="30"/>
              </w:rPr>
              <w:t>NUOSTATAI</w:t>
            </w:r>
          </w:p>
        </w:tc>
      </w:tr>
    </w:tbl>
    <w:p w14:paraId="647EBC40" w14:textId="77777777" w:rsidR="00012440" w:rsidRPr="004A570C" w:rsidRDefault="00012440" w:rsidP="00D9275B">
      <w:pPr>
        <w:pStyle w:val="NormalWeb"/>
        <w:shd w:val="clear" w:color="auto" w:fill="FFFFFF"/>
        <w:spacing w:before="120" w:beforeAutospacing="0" w:after="60" w:afterAutospacing="0"/>
        <w:jc w:val="center"/>
        <w:textAlignment w:val="baseline"/>
        <w:rPr>
          <w:rFonts w:asciiTheme="minorHAnsi" w:hAnsiTheme="minorHAnsi" w:cstheme="minorHAnsi"/>
          <w:color w:val="000000"/>
        </w:rPr>
      </w:pPr>
      <w:r w:rsidRPr="004A570C">
        <w:rPr>
          <w:rFonts w:asciiTheme="minorHAnsi" w:hAnsiTheme="minorHAnsi" w:cstheme="minorHAnsi"/>
          <w:color w:val="FF0000"/>
          <w:bdr w:val="none" w:sz="0" w:space="0" w:color="auto" w:frame="1"/>
        </w:rPr>
        <w:t>RENGINYS BUS VYKDOMAS PAGAL TUO METU GALIOJANČIOS RIBOJIMUS IR REIKALAVIMUS SUSIJUSIUS SU COVID-19 PANDEMIJA</w:t>
      </w:r>
    </w:p>
    <w:p w14:paraId="3CBBD41F" w14:textId="70E2A26C" w:rsidR="00E03B80" w:rsidRPr="00BC4711" w:rsidRDefault="00E03B80" w:rsidP="00D9275B">
      <w:pPr>
        <w:tabs>
          <w:tab w:val="left" w:pos="720"/>
          <w:tab w:val="left" w:pos="2760"/>
        </w:tabs>
        <w:spacing w:before="240" w:line="276" w:lineRule="auto"/>
        <w:ind w:firstLine="426"/>
        <w:jc w:val="both"/>
        <w:rPr>
          <w:rFonts w:ascii="Calibri" w:hAnsi="Calibri" w:cs="Calibri"/>
        </w:rPr>
      </w:pPr>
      <w:r w:rsidRPr="00BC4711">
        <w:rPr>
          <w:rFonts w:ascii="Calibri" w:hAnsi="Calibri" w:cs="Calibri"/>
        </w:rPr>
        <w:t>Lietuvos bėgimo mėgėjų asociacija kartu su Lietuvos asociacija „Sportas visiems“</w:t>
      </w:r>
      <w:r w:rsidR="00012440">
        <w:rPr>
          <w:rFonts w:ascii="Calibri" w:hAnsi="Calibri" w:cs="Calibri"/>
        </w:rPr>
        <w:t xml:space="preserve"> ir</w:t>
      </w:r>
      <w:r w:rsidRPr="00BC4711">
        <w:rPr>
          <w:rFonts w:ascii="Calibri" w:hAnsi="Calibri" w:cs="Calibri"/>
        </w:rPr>
        <w:t xml:space="preserve"> </w:t>
      </w:r>
      <w:r w:rsidR="009C12E7">
        <w:rPr>
          <w:rFonts w:ascii="Calibri" w:hAnsi="Calibri" w:cs="Calibri"/>
        </w:rPr>
        <w:t>Kauno bėgimo mėgėjų klubu</w:t>
      </w:r>
      <w:r w:rsidRPr="00BC4711">
        <w:rPr>
          <w:rFonts w:ascii="Calibri" w:hAnsi="Calibri" w:cs="Calibri"/>
        </w:rPr>
        <w:t xml:space="preserve"> organizuoja </w:t>
      </w:r>
      <w:r w:rsidR="007C14F4" w:rsidRPr="00BC4711">
        <w:rPr>
          <w:rFonts w:ascii="Calibri" w:hAnsi="Calibri" w:cs="Calibri"/>
        </w:rPr>
        <w:t>bėgimą</w:t>
      </w:r>
      <w:r w:rsidRPr="00BC4711">
        <w:rPr>
          <w:rFonts w:ascii="Calibri" w:hAnsi="Calibri" w:cs="Calibri"/>
        </w:rPr>
        <w:t xml:space="preserve"> </w:t>
      </w:r>
      <w:r w:rsidRPr="00BC4711">
        <w:rPr>
          <w:rFonts w:ascii="Calibri" w:hAnsi="Calibri" w:cs="Calibri"/>
          <w:b/>
        </w:rPr>
        <w:t>#</w:t>
      </w:r>
      <w:proofErr w:type="spellStart"/>
      <w:r w:rsidRPr="00BC4711">
        <w:rPr>
          <w:rFonts w:ascii="Calibri" w:hAnsi="Calibri" w:cs="Calibri"/>
          <w:b/>
        </w:rPr>
        <w:t>BeActive</w:t>
      </w:r>
      <w:proofErr w:type="spellEnd"/>
      <w:r w:rsidRPr="00BC4711">
        <w:rPr>
          <w:rFonts w:ascii="Calibri" w:hAnsi="Calibri" w:cs="Calibri"/>
          <w:b/>
        </w:rPr>
        <w:t xml:space="preserve"> </w:t>
      </w:r>
      <w:proofErr w:type="spellStart"/>
      <w:r w:rsidRPr="00BC4711">
        <w:rPr>
          <w:rFonts w:ascii="Calibri" w:hAnsi="Calibri" w:cs="Calibri"/>
          <w:b/>
        </w:rPr>
        <w:t>Night</w:t>
      </w:r>
      <w:proofErr w:type="spellEnd"/>
      <w:r w:rsidRPr="00BC4711">
        <w:rPr>
          <w:rFonts w:ascii="Calibri" w:hAnsi="Calibri" w:cs="Calibri"/>
          <w:b/>
          <w:bCs/>
          <w:caps/>
        </w:rPr>
        <w:t xml:space="preserve"> </w:t>
      </w:r>
      <w:r w:rsidR="009C12E7">
        <w:rPr>
          <w:rFonts w:ascii="Calibri" w:hAnsi="Calibri" w:cs="Calibri"/>
          <w:b/>
          <w:bCs/>
          <w:caps/>
        </w:rPr>
        <w:t>KAUNAS</w:t>
      </w:r>
      <w:r w:rsidRPr="00BC4711">
        <w:rPr>
          <w:rFonts w:ascii="Calibri" w:hAnsi="Calibri" w:cs="Calibri"/>
          <w:b/>
          <w:bCs/>
          <w:caps/>
        </w:rPr>
        <w:t xml:space="preserve"> 202</w:t>
      </w:r>
      <w:r w:rsidR="009C12E7">
        <w:rPr>
          <w:rFonts w:ascii="Calibri" w:hAnsi="Calibri" w:cs="Calibri"/>
          <w:b/>
          <w:bCs/>
          <w:caps/>
        </w:rPr>
        <w:t>1</w:t>
      </w:r>
    </w:p>
    <w:p w14:paraId="0CC57C10" w14:textId="77777777" w:rsidR="00AB2B7E" w:rsidRPr="0077199F" w:rsidRDefault="00D35B11" w:rsidP="007C14F4">
      <w:pPr>
        <w:pStyle w:val="Heading3"/>
        <w:tabs>
          <w:tab w:val="left" w:pos="720"/>
        </w:tabs>
        <w:spacing w:before="240" w:after="120" w:line="276" w:lineRule="auto"/>
        <w:ind w:left="0" w:firstLine="0"/>
        <w:rPr>
          <w:rFonts w:ascii="Calibri" w:hAnsi="Calibri" w:cs="Calibri"/>
        </w:rPr>
      </w:pPr>
      <w:r w:rsidRPr="0077199F">
        <w:rPr>
          <w:rFonts w:ascii="Calibri" w:hAnsi="Calibri" w:cs="Calibri"/>
        </w:rPr>
        <w:t>1. TIKSLAS IR UŽDAVINIAI</w:t>
      </w:r>
    </w:p>
    <w:p w14:paraId="0F351A47" w14:textId="77777777" w:rsidR="00AB2B7E" w:rsidRPr="0077199F" w:rsidRDefault="00AB2B7E" w:rsidP="00D35B11">
      <w:pPr>
        <w:tabs>
          <w:tab w:val="left" w:pos="426"/>
        </w:tabs>
        <w:spacing w:line="276" w:lineRule="auto"/>
        <w:jc w:val="both"/>
        <w:rPr>
          <w:rFonts w:ascii="Calibri" w:hAnsi="Calibri" w:cs="Calibri"/>
        </w:rPr>
      </w:pPr>
      <w:r w:rsidRPr="0077199F">
        <w:rPr>
          <w:rFonts w:ascii="Calibri" w:hAnsi="Calibri" w:cs="Calibri"/>
        </w:rPr>
        <w:tab/>
        <w:t xml:space="preserve">1.1. </w:t>
      </w:r>
      <w:r w:rsidR="00D35B11" w:rsidRPr="0077199F">
        <w:rPr>
          <w:rFonts w:ascii="Calibri" w:hAnsi="Calibri" w:cs="Calibri"/>
        </w:rPr>
        <w:t>Šiuo bėgimu prisijungti prie</w:t>
      </w:r>
      <w:r w:rsidRPr="0077199F">
        <w:rPr>
          <w:rFonts w:ascii="Calibri" w:hAnsi="Calibri" w:cs="Calibri"/>
        </w:rPr>
        <w:t xml:space="preserve"> </w:t>
      </w:r>
      <w:r w:rsidR="00515231" w:rsidRPr="0077199F">
        <w:rPr>
          <w:rFonts w:ascii="Calibri" w:hAnsi="Calibri" w:cs="Calibri"/>
        </w:rPr>
        <w:t xml:space="preserve">Europos </w:t>
      </w:r>
      <w:r w:rsidR="00D1798F" w:rsidRPr="0077199F">
        <w:rPr>
          <w:rFonts w:ascii="Calibri" w:hAnsi="Calibri" w:cs="Calibri"/>
        </w:rPr>
        <w:t>sporto savait</w:t>
      </w:r>
      <w:r w:rsidR="00D35B11" w:rsidRPr="0077199F">
        <w:rPr>
          <w:rFonts w:ascii="Calibri" w:hAnsi="Calibri" w:cs="Calibri"/>
        </w:rPr>
        <w:t xml:space="preserve">ės </w:t>
      </w:r>
      <w:proofErr w:type="spellStart"/>
      <w:r w:rsidR="00D35B11" w:rsidRPr="0077199F">
        <w:rPr>
          <w:rFonts w:ascii="Calibri" w:hAnsi="Calibri" w:cs="Calibri"/>
        </w:rPr>
        <w:t>BeActive</w:t>
      </w:r>
      <w:proofErr w:type="spellEnd"/>
      <w:r w:rsidR="00D35B11" w:rsidRPr="0077199F">
        <w:rPr>
          <w:rFonts w:ascii="Calibri" w:hAnsi="Calibri" w:cs="Calibri"/>
        </w:rPr>
        <w:t xml:space="preserve"> renginių</w:t>
      </w:r>
      <w:r w:rsidR="007C14F4" w:rsidRPr="0077199F">
        <w:rPr>
          <w:rFonts w:ascii="Calibri" w:hAnsi="Calibri" w:cs="Calibri"/>
        </w:rPr>
        <w:t>.</w:t>
      </w:r>
    </w:p>
    <w:p w14:paraId="033DCC92" w14:textId="650DDB3C" w:rsidR="00AB2B7E" w:rsidRDefault="00AB2B7E" w:rsidP="00D35B11">
      <w:pPr>
        <w:tabs>
          <w:tab w:val="left" w:pos="426"/>
        </w:tabs>
        <w:spacing w:line="276" w:lineRule="auto"/>
        <w:jc w:val="both"/>
        <w:rPr>
          <w:rFonts w:ascii="Calibri" w:hAnsi="Calibri" w:cs="Calibri"/>
        </w:rPr>
      </w:pPr>
      <w:r w:rsidRPr="0077199F">
        <w:rPr>
          <w:rFonts w:ascii="Calibri" w:hAnsi="Calibri" w:cs="Calibri"/>
        </w:rPr>
        <w:tab/>
        <w:t>1.2. Populiarinti bėgimą</w:t>
      </w:r>
      <w:r w:rsidR="00012440" w:rsidRPr="004A570C">
        <w:rPr>
          <w:rFonts w:asciiTheme="minorHAnsi" w:hAnsiTheme="minorHAnsi" w:cstheme="minorHAnsi"/>
          <w:color w:val="000000"/>
          <w:bdr w:val="none" w:sz="0" w:space="0" w:color="auto" w:frame="1"/>
        </w:rPr>
        <w:t>, kaip sveiką gyvenimo būdą</w:t>
      </w:r>
      <w:r w:rsidR="00515231" w:rsidRPr="0077199F">
        <w:rPr>
          <w:rFonts w:ascii="Calibri" w:hAnsi="Calibri" w:cs="Calibri"/>
        </w:rPr>
        <w:t xml:space="preserve"> </w:t>
      </w:r>
      <w:r w:rsidR="009C12E7">
        <w:rPr>
          <w:rFonts w:ascii="Calibri" w:hAnsi="Calibri" w:cs="Calibri"/>
        </w:rPr>
        <w:t>Kauno mieste</w:t>
      </w:r>
      <w:r w:rsidR="00515231" w:rsidRPr="0077199F">
        <w:rPr>
          <w:rFonts w:ascii="Calibri" w:hAnsi="Calibri" w:cs="Calibri"/>
        </w:rPr>
        <w:t>.</w:t>
      </w:r>
    </w:p>
    <w:p w14:paraId="417E00F8" w14:textId="469EEE94" w:rsidR="00012440" w:rsidRPr="0077199F" w:rsidRDefault="00012440" w:rsidP="00D35B11">
      <w:pPr>
        <w:tabs>
          <w:tab w:val="left" w:pos="426"/>
        </w:tabs>
        <w:spacing w:line="276" w:lineRule="auto"/>
        <w:jc w:val="both"/>
        <w:rPr>
          <w:rFonts w:ascii="Calibri" w:hAnsi="Calibri" w:cs="Calibri"/>
        </w:rPr>
      </w:pPr>
      <w:r>
        <w:rPr>
          <w:rFonts w:ascii="Calibri" w:hAnsi="Calibri" w:cs="Calibri"/>
        </w:rPr>
        <w:tab/>
        <w:t xml:space="preserve">1.3. </w:t>
      </w:r>
      <w:r w:rsidRPr="004A570C">
        <w:rPr>
          <w:rFonts w:asciiTheme="minorHAnsi" w:hAnsiTheme="minorHAnsi" w:cstheme="minorHAnsi"/>
          <w:color w:val="000000"/>
          <w:bdr w:val="none" w:sz="0" w:space="0" w:color="auto" w:frame="1"/>
        </w:rPr>
        <w:t>Gausinti masinių renginių skaiči</w:t>
      </w:r>
      <w:r>
        <w:rPr>
          <w:rFonts w:asciiTheme="minorHAnsi" w:hAnsiTheme="minorHAnsi" w:cstheme="minorHAnsi"/>
          <w:color w:val="000000"/>
          <w:bdr w:val="none" w:sz="0" w:space="0" w:color="auto" w:frame="1"/>
        </w:rPr>
        <w:t>ų</w:t>
      </w:r>
      <w:r w:rsidRPr="004A570C">
        <w:rPr>
          <w:rFonts w:asciiTheme="minorHAnsi" w:hAnsiTheme="minorHAnsi" w:cstheme="minorHAnsi"/>
          <w:color w:val="000000"/>
          <w:bdr w:val="none" w:sz="0" w:space="0" w:color="auto" w:frame="1"/>
        </w:rPr>
        <w:t xml:space="preserve"> </w:t>
      </w:r>
      <w:r>
        <w:rPr>
          <w:rFonts w:ascii="Calibri" w:hAnsi="Calibri" w:cs="Calibri"/>
        </w:rPr>
        <w:t>Kauno mieste ir skatinti miesto gyventojų aktyvumą.</w:t>
      </w:r>
    </w:p>
    <w:p w14:paraId="74DDA80C" w14:textId="39203015" w:rsidR="00AB2B7E" w:rsidRPr="0077199F" w:rsidRDefault="00AB2B7E" w:rsidP="007C14F4">
      <w:pPr>
        <w:tabs>
          <w:tab w:val="left" w:pos="426"/>
        </w:tabs>
        <w:spacing w:line="276" w:lineRule="auto"/>
        <w:jc w:val="both"/>
        <w:rPr>
          <w:rFonts w:ascii="Calibri" w:hAnsi="Calibri" w:cs="Calibri"/>
        </w:rPr>
      </w:pPr>
      <w:r w:rsidRPr="0077199F">
        <w:rPr>
          <w:rFonts w:ascii="Calibri" w:hAnsi="Calibri" w:cs="Calibri"/>
        </w:rPr>
        <w:tab/>
        <w:t>1.</w:t>
      </w:r>
      <w:r w:rsidR="00012440">
        <w:rPr>
          <w:rFonts w:ascii="Calibri" w:hAnsi="Calibri" w:cs="Calibri"/>
        </w:rPr>
        <w:t>4</w:t>
      </w:r>
      <w:r w:rsidRPr="0077199F">
        <w:rPr>
          <w:rFonts w:ascii="Calibri" w:hAnsi="Calibri" w:cs="Calibri"/>
        </w:rPr>
        <w:t xml:space="preserve">. </w:t>
      </w:r>
      <w:r w:rsidR="008C7FF0" w:rsidRPr="0077199F">
        <w:rPr>
          <w:rFonts w:ascii="Calibri" w:hAnsi="Calibri" w:cs="Calibri"/>
        </w:rPr>
        <w:t>Išsiaiškinti ir apdovanoti geriausius bėgikus.</w:t>
      </w:r>
    </w:p>
    <w:p w14:paraId="7684B83D" w14:textId="77777777" w:rsidR="00AB2B7E" w:rsidRPr="0077199F" w:rsidRDefault="00E03B80" w:rsidP="007C14F4">
      <w:pPr>
        <w:pStyle w:val="Heading4"/>
        <w:tabs>
          <w:tab w:val="clear" w:pos="864"/>
          <w:tab w:val="clear" w:pos="3140"/>
        </w:tabs>
        <w:spacing w:before="240" w:after="120" w:line="276" w:lineRule="auto"/>
        <w:ind w:left="0" w:firstLine="0"/>
        <w:jc w:val="left"/>
        <w:rPr>
          <w:rFonts w:ascii="Calibri" w:hAnsi="Calibri" w:cs="Calibri"/>
        </w:rPr>
      </w:pPr>
      <w:r w:rsidRPr="0077199F">
        <w:rPr>
          <w:rFonts w:ascii="Calibri" w:hAnsi="Calibri" w:cs="Calibri"/>
        </w:rPr>
        <w:t>2. VARŽYBŲ LAIKAS</w:t>
      </w:r>
      <w:r w:rsidR="007C14F4" w:rsidRPr="0077199F">
        <w:rPr>
          <w:rFonts w:ascii="Calibri" w:hAnsi="Calibri" w:cs="Calibri"/>
        </w:rPr>
        <w:t>,</w:t>
      </w:r>
      <w:r w:rsidRPr="0077199F">
        <w:rPr>
          <w:rFonts w:ascii="Calibri" w:hAnsi="Calibri" w:cs="Calibri"/>
        </w:rPr>
        <w:t xml:space="preserve"> VIETA</w:t>
      </w:r>
      <w:r w:rsidR="007C14F4" w:rsidRPr="0077199F">
        <w:rPr>
          <w:rFonts w:ascii="Calibri" w:hAnsi="Calibri" w:cs="Calibri"/>
        </w:rPr>
        <w:t>, NUOTOLIAI</w:t>
      </w:r>
    </w:p>
    <w:p w14:paraId="5C9CF1DF" w14:textId="179A92F6" w:rsidR="00AB2B7E" w:rsidRPr="0077199F" w:rsidRDefault="00515231" w:rsidP="003348C4">
      <w:pPr>
        <w:tabs>
          <w:tab w:val="left" w:pos="567"/>
        </w:tabs>
        <w:spacing w:line="276" w:lineRule="auto"/>
        <w:jc w:val="both"/>
        <w:rPr>
          <w:rFonts w:ascii="Calibri" w:hAnsi="Calibri" w:cs="Calibri"/>
        </w:rPr>
      </w:pPr>
      <w:r w:rsidRPr="0077199F">
        <w:rPr>
          <w:rFonts w:ascii="Calibri" w:hAnsi="Calibri" w:cs="Calibri"/>
        </w:rPr>
        <w:tab/>
        <w:t xml:space="preserve">2.1. </w:t>
      </w:r>
      <w:r w:rsidR="00AE1640" w:rsidRPr="0077199F">
        <w:rPr>
          <w:rFonts w:ascii="Calibri" w:hAnsi="Calibri" w:cs="Calibri"/>
        </w:rPr>
        <w:t>Bėgimas</w:t>
      </w:r>
      <w:r w:rsidRPr="0077199F">
        <w:rPr>
          <w:rFonts w:ascii="Calibri" w:hAnsi="Calibri" w:cs="Calibri"/>
        </w:rPr>
        <w:t xml:space="preserve"> vyks 202</w:t>
      </w:r>
      <w:r w:rsidR="009C12E7">
        <w:rPr>
          <w:rFonts w:ascii="Calibri" w:hAnsi="Calibri" w:cs="Calibri"/>
        </w:rPr>
        <w:t>1</w:t>
      </w:r>
      <w:r w:rsidR="00AB2B7E" w:rsidRPr="0077199F">
        <w:rPr>
          <w:rFonts w:ascii="Calibri" w:hAnsi="Calibri" w:cs="Calibri"/>
        </w:rPr>
        <w:t xml:space="preserve"> m. </w:t>
      </w:r>
      <w:r w:rsidR="00D1798F" w:rsidRPr="0077199F">
        <w:rPr>
          <w:rFonts w:ascii="Calibri" w:hAnsi="Calibri" w:cs="Calibri"/>
        </w:rPr>
        <w:t>rugsėjo 2</w:t>
      </w:r>
      <w:r w:rsidR="009C12E7">
        <w:rPr>
          <w:rFonts w:ascii="Calibri" w:hAnsi="Calibri" w:cs="Calibri"/>
        </w:rPr>
        <w:t>5</w:t>
      </w:r>
      <w:r w:rsidRPr="0077199F">
        <w:rPr>
          <w:rFonts w:ascii="Calibri" w:hAnsi="Calibri" w:cs="Calibri"/>
        </w:rPr>
        <w:t xml:space="preserve"> </w:t>
      </w:r>
      <w:r w:rsidR="00AB2B7E" w:rsidRPr="0077199F">
        <w:rPr>
          <w:rFonts w:ascii="Calibri" w:hAnsi="Calibri" w:cs="Calibri"/>
        </w:rPr>
        <w:t xml:space="preserve">d. </w:t>
      </w:r>
      <w:r w:rsidR="009C12E7">
        <w:rPr>
          <w:rFonts w:ascii="Calibri" w:hAnsi="Calibri" w:cs="Calibri"/>
        </w:rPr>
        <w:t xml:space="preserve">Kauno Kalniečių </w:t>
      </w:r>
      <w:r w:rsidR="003A7FC5" w:rsidRPr="0077199F">
        <w:rPr>
          <w:rFonts w:ascii="Calibri" w:hAnsi="Calibri" w:cs="Calibri"/>
        </w:rPr>
        <w:t>parke</w:t>
      </w:r>
    </w:p>
    <w:p w14:paraId="0BF7DFA4" w14:textId="0235AF73" w:rsidR="008458F3" w:rsidRPr="0077199F" w:rsidRDefault="00AB2B7E" w:rsidP="003348C4">
      <w:pPr>
        <w:tabs>
          <w:tab w:val="left" w:pos="567"/>
        </w:tabs>
        <w:spacing w:line="276" w:lineRule="auto"/>
        <w:jc w:val="both"/>
        <w:rPr>
          <w:rFonts w:ascii="Calibri" w:hAnsi="Calibri" w:cs="Calibri"/>
        </w:rPr>
      </w:pPr>
      <w:r w:rsidRPr="0077199F">
        <w:rPr>
          <w:rFonts w:ascii="Calibri" w:hAnsi="Calibri" w:cs="Calibri"/>
        </w:rPr>
        <w:tab/>
        <w:t>2.2.</w:t>
      </w:r>
      <w:r w:rsidR="00C32C7E" w:rsidRPr="0077199F">
        <w:rPr>
          <w:rFonts w:ascii="Calibri" w:hAnsi="Calibri" w:cs="Calibri"/>
        </w:rPr>
        <w:t> </w:t>
      </w:r>
      <w:r w:rsidRPr="0077199F">
        <w:rPr>
          <w:rFonts w:ascii="Calibri" w:hAnsi="Calibri" w:cs="Calibri"/>
        </w:rPr>
        <w:t xml:space="preserve">Numerių ir laiko matavimo prietaisų išdavimas – </w:t>
      </w:r>
      <w:r w:rsidR="00D75A98">
        <w:rPr>
          <w:rFonts w:ascii="Calibri" w:hAnsi="Calibri" w:cs="Calibri"/>
        </w:rPr>
        <w:t xml:space="preserve">Kalniečių </w:t>
      </w:r>
      <w:r w:rsidR="00D9275B">
        <w:rPr>
          <w:rFonts w:ascii="Calibri" w:hAnsi="Calibri" w:cs="Calibri"/>
        </w:rPr>
        <w:t xml:space="preserve">parke (starto/finišo vietoje) </w:t>
      </w:r>
      <w:r w:rsidR="00AE1640" w:rsidRPr="0077199F">
        <w:rPr>
          <w:rFonts w:ascii="Calibri" w:hAnsi="Calibri" w:cs="Calibri"/>
        </w:rPr>
        <w:t xml:space="preserve"> </w:t>
      </w:r>
      <w:r w:rsidR="00D1798F" w:rsidRPr="0077199F">
        <w:rPr>
          <w:rFonts w:ascii="Calibri" w:hAnsi="Calibri" w:cs="Calibri"/>
        </w:rPr>
        <w:t>rugsėjo 2</w:t>
      </w:r>
      <w:r w:rsidR="009C12E7">
        <w:rPr>
          <w:rFonts w:ascii="Calibri" w:hAnsi="Calibri" w:cs="Calibri"/>
        </w:rPr>
        <w:t>5</w:t>
      </w:r>
      <w:r w:rsidR="00515231" w:rsidRPr="0077199F">
        <w:rPr>
          <w:rFonts w:ascii="Calibri" w:hAnsi="Calibri" w:cs="Calibri"/>
        </w:rPr>
        <w:t xml:space="preserve"> d. </w:t>
      </w:r>
      <w:r w:rsidR="003348C4" w:rsidRPr="0077199F">
        <w:rPr>
          <w:rFonts w:ascii="Calibri" w:hAnsi="Calibri" w:cs="Calibri"/>
        </w:rPr>
        <w:t xml:space="preserve">nuo </w:t>
      </w:r>
      <w:r w:rsidR="00D1798F" w:rsidRPr="0077199F">
        <w:rPr>
          <w:rFonts w:ascii="Calibri" w:hAnsi="Calibri" w:cs="Calibri"/>
        </w:rPr>
        <w:t>1</w:t>
      </w:r>
      <w:r w:rsidR="00C16F5C">
        <w:rPr>
          <w:rFonts w:ascii="Calibri" w:hAnsi="Calibri" w:cs="Calibri"/>
        </w:rPr>
        <w:t>7</w:t>
      </w:r>
      <w:r w:rsidR="003348C4" w:rsidRPr="0077199F">
        <w:rPr>
          <w:rFonts w:ascii="Calibri" w:hAnsi="Calibri" w:cs="Calibri"/>
        </w:rPr>
        <w:t>:</w:t>
      </w:r>
      <w:r w:rsidR="00515231" w:rsidRPr="0077199F">
        <w:rPr>
          <w:rFonts w:ascii="Calibri" w:hAnsi="Calibri" w:cs="Calibri"/>
        </w:rPr>
        <w:t xml:space="preserve">00 </w:t>
      </w:r>
      <w:r w:rsidR="003348C4" w:rsidRPr="0077199F">
        <w:rPr>
          <w:rFonts w:ascii="Calibri" w:hAnsi="Calibri" w:cs="Calibri"/>
        </w:rPr>
        <w:t xml:space="preserve">iki </w:t>
      </w:r>
      <w:r w:rsidR="00515231" w:rsidRPr="0077199F">
        <w:rPr>
          <w:rFonts w:ascii="Calibri" w:hAnsi="Calibri" w:cs="Calibri"/>
        </w:rPr>
        <w:t>1</w:t>
      </w:r>
      <w:r w:rsidR="00BE76E5" w:rsidRPr="0077199F">
        <w:rPr>
          <w:rFonts w:ascii="Calibri" w:hAnsi="Calibri" w:cs="Calibri"/>
        </w:rPr>
        <w:t>8</w:t>
      </w:r>
      <w:r w:rsidR="003348C4" w:rsidRPr="0077199F">
        <w:rPr>
          <w:rFonts w:ascii="Calibri" w:hAnsi="Calibri" w:cs="Calibri"/>
        </w:rPr>
        <w:t>:</w:t>
      </w:r>
      <w:r w:rsidR="008458F3" w:rsidRPr="0077199F">
        <w:rPr>
          <w:rFonts w:ascii="Calibri" w:hAnsi="Calibri" w:cs="Calibri"/>
        </w:rPr>
        <w:t>0</w:t>
      </w:r>
      <w:r w:rsidR="00A84B6B" w:rsidRPr="0077199F">
        <w:rPr>
          <w:rFonts w:ascii="Calibri" w:hAnsi="Calibri" w:cs="Calibri"/>
        </w:rPr>
        <w:t>0 val.</w:t>
      </w:r>
      <w:r w:rsidR="008458F3" w:rsidRPr="0077199F">
        <w:rPr>
          <w:rFonts w:ascii="Calibri" w:hAnsi="Calibri" w:cs="Calibri"/>
        </w:rPr>
        <w:t xml:space="preserve"> </w:t>
      </w:r>
    </w:p>
    <w:p w14:paraId="3F4B5212" w14:textId="343C64BC" w:rsidR="00AB2B7E" w:rsidRPr="0077199F" w:rsidRDefault="008458F3" w:rsidP="003348C4">
      <w:pPr>
        <w:tabs>
          <w:tab w:val="left" w:pos="567"/>
        </w:tabs>
        <w:spacing w:line="276" w:lineRule="auto"/>
        <w:jc w:val="both"/>
        <w:rPr>
          <w:rFonts w:ascii="Calibri" w:hAnsi="Calibri" w:cs="Calibri"/>
        </w:rPr>
      </w:pPr>
      <w:r w:rsidRPr="0077199F">
        <w:rPr>
          <w:rFonts w:ascii="Calibri" w:hAnsi="Calibri" w:cs="Calibri"/>
        </w:rPr>
        <w:tab/>
        <w:t xml:space="preserve">2.3. </w:t>
      </w:r>
      <w:r w:rsidRPr="00BC4711">
        <w:rPr>
          <w:rFonts w:ascii="Calibri" w:hAnsi="Calibri" w:cs="Calibri"/>
        </w:rPr>
        <w:t>Bėgimas vykdomas 3-juose nuotoliuose:</w:t>
      </w:r>
      <w:r w:rsidRPr="00BC4711">
        <w:rPr>
          <w:rFonts w:ascii="Calibri" w:hAnsi="Calibri" w:cs="Calibri"/>
          <w:b/>
          <w:bCs/>
        </w:rPr>
        <w:t xml:space="preserve"> </w:t>
      </w:r>
      <w:r w:rsidR="00C16F5C">
        <w:rPr>
          <w:rFonts w:ascii="Calibri" w:hAnsi="Calibri" w:cs="Calibri"/>
          <w:b/>
          <w:bCs/>
        </w:rPr>
        <w:t>5</w:t>
      </w:r>
      <w:r w:rsidRPr="00BC4711">
        <w:rPr>
          <w:rFonts w:ascii="Calibri" w:hAnsi="Calibri" w:cs="Calibri"/>
          <w:b/>
          <w:bCs/>
        </w:rPr>
        <w:t xml:space="preserve"> km, </w:t>
      </w:r>
      <w:r w:rsidR="00C16F5C">
        <w:rPr>
          <w:rFonts w:ascii="Calibri" w:hAnsi="Calibri" w:cs="Calibri"/>
          <w:b/>
          <w:bCs/>
        </w:rPr>
        <w:t>1,7</w:t>
      </w:r>
      <w:r w:rsidRPr="00BC4711">
        <w:rPr>
          <w:rFonts w:ascii="Calibri" w:hAnsi="Calibri" w:cs="Calibri"/>
          <w:b/>
          <w:bCs/>
        </w:rPr>
        <w:t xml:space="preserve"> km ir </w:t>
      </w:r>
      <w:r w:rsidR="00C16F5C">
        <w:rPr>
          <w:rFonts w:ascii="Calibri" w:hAnsi="Calibri" w:cs="Calibri"/>
          <w:b/>
          <w:bCs/>
        </w:rPr>
        <w:t>8</w:t>
      </w:r>
      <w:r w:rsidRPr="00BC4711">
        <w:rPr>
          <w:rFonts w:ascii="Calibri" w:hAnsi="Calibri" w:cs="Calibri"/>
          <w:b/>
          <w:bCs/>
        </w:rPr>
        <w:t>00 m.</w:t>
      </w:r>
      <w:r w:rsidR="00AB2B7E" w:rsidRPr="0077199F">
        <w:rPr>
          <w:rFonts w:ascii="Calibri" w:hAnsi="Calibri" w:cs="Calibri"/>
        </w:rPr>
        <w:tab/>
      </w:r>
    </w:p>
    <w:p w14:paraId="47985EEB" w14:textId="11A0C6EB" w:rsidR="003348C4" w:rsidRPr="0077199F" w:rsidRDefault="00AB2B7E" w:rsidP="003348C4">
      <w:pPr>
        <w:tabs>
          <w:tab w:val="left" w:pos="567"/>
        </w:tabs>
        <w:spacing w:line="276" w:lineRule="auto"/>
        <w:jc w:val="both"/>
        <w:rPr>
          <w:rFonts w:ascii="Calibri" w:hAnsi="Calibri" w:cs="Calibri"/>
        </w:rPr>
      </w:pPr>
      <w:r w:rsidRPr="0077199F">
        <w:rPr>
          <w:rFonts w:ascii="Calibri" w:hAnsi="Calibri" w:cs="Calibri"/>
        </w:rPr>
        <w:tab/>
        <w:t>2.</w:t>
      </w:r>
      <w:r w:rsidR="008458F3" w:rsidRPr="0077199F">
        <w:rPr>
          <w:rFonts w:ascii="Calibri" w:hAnsi="Calibri" w:cs="Calibri"/>
        </w:rPr>
        <w:t>4</w:t>
      </w:r>
      <w:r w:rsidR="00E03B80" w:rsidRPr="0077199F">
        <w:rPr>
          <w:rFonts w:ascii="Calibri" w:hAnsi="Calibri" w:cs="Calibri"/>
        </w:rPr>
        <w:t xml:space="preserve">. </w:t>
      </w:r>
      <w:r w:rsidR="00C16F5C">
        <w:rPr>
          <w:rFonts w:ascii="Calibri" w:hAnsi="Calibri" w:cs="Calibri"/>
          <w:b/>
        </w:rPr>
        <w:t>8</w:t>
      </w:r>
      <w:r w:rsidR="00E03B80" w:rsidRPr="0077199F">
        <w:rPr>
          <w:rFonts w:ascii="Calibri" w:hAnsi="Calibri" w:cs="Calibri"/>
          <w:b/>
        </w:rPr>
        <w:t>00 m</w:t>
      </w:r>
      <w:r w:rsidR="00E03B80" w:rsidRPr="0077199F">
        <w:rPr>
          <w:rFonts w:ascii="Calibri" w:hAnsi="Calibri" w:cs="Calibri"/>
        </w:rPr>
        <w:t xml:space="preserve"> bėgimo startas </w:t>
      </w:r>
      <w:r w:rsidR="00C16F5C">
        <w:rPr>
          <w:rFonts w:ascii="Calibri" w:hAnsi="Calibri" w:cs="Calibri"/>
        </w:rPr>
        <w:t xml:space="preserve">– </w:t>
      </w:r>
      <w:r w:rsidR="00E03B80" w:rsidRPr="0077199F">
        <w:rPr>
          <w:rFonts w:ascii="Calibri" w:hAnsi="Calibri" w:cs="Calibri"/>
        </w:rPr>
        <w:t xml:space="preserve">18:30 val. </w:t>
      </w:r>
      <w:r w:rsidR="00C16F5C">
        <w:rPr>
          <w:rFonts w:ascii="Calibri" w:hAnsi="Calibri" w:cs="Calibri"/>
        </w:rPr>
        <w:t xml:space="preserve">Kauno Kalniečių </w:t>
      </w:r>
      <w:r w:rsidR="00C16F5C" w:rsidRPr="0077199F">
        <w:rPr>
          <w:rFonts w:ascii="Calibri" w:hAnsi="Calibri" w:cs="Calibri"/>
        </w:rPr>
        <w:t>parke</w:t>
      </w:r>
    </w:p>
    <w:p w14:paraId="3B7E4A2B" w14:textId="5A3C7FB4" w:rsidR="009303A5" w:rsidRDefault="003348C4" w:rsidP="003348C4">
      <w:pPr>
        <w:tabs>
          <w:tab w:val="left" w:pos="567"/>
        </w:tabs>
        <w:spacing w:line="276" w:lineRule="auto"/>
        <w:jc w:val="both"/>
        <w:rPr>
          <w:rFonts w:ascii="Calibri" w:hAnsi="Calibri" w:cs="Calibri"/>
        </w:rPr>
      </w:pPr>
      <w:r w:rsidRPr="0077199F">
        <w:rPr>
          <w:rFonts w:ascii="Calibri" w:hAnsi="Calibri" w:cs="Calibri"/>
        </w:rPr>
        <w:tab/>
      </w:r>
      <w:r w:rsidR="00E03B80" w:rsidRPr="0077199F">
        <w:rPr>
          <w:rFonts w:ascii="Calibri" w:hAnsi="Calibri" w:cs="Calibri"/>
        </w:rPr>
        <w:t>2.</w:t>
      </w:r>
      <w:r w:rsidR="008458F3" w:rsidRPr="0077199F">
        <w:rPr>
          <w:rFonts w:ascii="Calibri" w:hAnsi="Calibri" w:cs="Calibri"/>
        </w:rPr>
        <w:t>5</w:t>
      </w:r>
      <w:r w:rsidR="003A7FC5" w:rsidRPr="0077199F">
        <w:rPr>
          <w:rFonts w:ascii="Calibri" w:hAnsi="Calibri" w:cs="Calibri"/>
        </w:rPr>
        <w:t>.</w:t>
      </w:r>
      <w:r w:rsidR="00E03B80" w:rsidRPr="0077199F">
        <w:rPr>
          <w:rFonts w:ascii="Calibri" w:hAnsi="Calibri" w:cs="Calibri"/>
        </w:rPr>
        <w:t xml:space="preserve"> </w:t>
      </w:r>
      <w:r w:rsidR="00C16F5C">
        <w:rPr>
          <w:rFonts w:ascii="Calibri" w:hAnsi="Calibri" w:cs="Calibri"/>
          <w:b/>
        </w:rPr>
        <w:t>1,7</w:t>
      </w:r>
      <w:r w:rsidR="00E03B80" w:rsidRPr="0077199F">
        <w:rPr>
          <w:rFonts w:ascii="Calibri" w:hAnsi="Calibri" w:cs="Calibri"/>
          <w:b/>
        </w:rPr>
        <w:t> km</w:t>
      </w:r>
      <w:r w:rsidR="00E03B80" w:rsidRPr="0077199F">
        <w:rPr>
          <w:rFonts w:ascii="Calibri" w:hAnsi="Calibri" w:cs="Calibri"/>
        </w:rPr>
        <w:t xml:space="preserve"> bėgimų startas – 19:00 val. </w:t>
      </w:r>
      <w:r w:rsidR="00C16F5C">
        <w:rPr>
          <w:rFonts w:ascii="Calibri" w:hAnsi="Calibri" w:cs="Calibri"/>
        </w:rPr>
        <w:t xml:space="preserve">Kauno Kalniečių </w:t>
      </w:r>
      <w:r w:rsidR="00C16F5C" w:rsidRPr="0077199F">
        <w:rPr>
          <w:rFonts w:ascii="Calibri" w:hAnsi="Calibri" w:cs="Calibri"/>
        </w:rPr>
        <w:t>parke</w:t>
      </w:r>
    </w:p>
    <w:p w14:paraId="1CBE66EF" w14:textId="38B9D367" w:rsidR="00C16F5C" w:rsidRDefault="00C16F5C" w:rsidP="003348C4">
      <w:pPr>
        <w:tabs>
          <w:tab w:val="left" w:pos="567"/>
        </w:tabs>
        <w:spacing w:line="276" w:lineRule="auto"/>
        <w:jc w:val="both"/>
        <w:rPr>
          <w:rFonts w:ascii="Calibri" w:hAnsi="Calibri" w:cs="Calibri"/>
        </w:rPr>
      </w:pPr>
      <w:r>
        <w:rPr>
          <w:rFonts w:ascii="Calibri" w:hAnsi="Calibri" w:cs="Calibri"/>
        </w:rPr>
        <w:tab/>
        <w:t xml:space="preserve">2.6. </w:t>
      </w:r>
      <w:r>
        <w:rPr>
          <w:rFonts w:ascii="Calibri" w:hAnsi="Calibri" w:cs="Calibri"/>
          <w:b/>
        </w:rPr>
        <w:t>5</w:t>
      </w:r>
      <w:r w:rsidRPr="0077199F">
        <w:rPr>
          <w:rFonts w:ascii="Calibri" w:hAnsi="Calibri" w:cs="Calibri"/>
          <w:b/>
        </w:rPr>
        <w:t> km</w:t>
      </w:r>
      <w:r w:rsidRPr="0077199F">
        <w:rPr>
          <w:rFonts w:ascii="Calibri" w:hAnsi="Calibri" w:cs="Calibri"/>
        </w:rPr>
        <w:t xml:space="preserve"> bėgimų startas – 19:</w:t>
      </w:r>
      <w:r>
        <w:rPr>
          <w:rFonts w:ascii="Calibri" w:hAnsi="Calibri" w:cs="Calibri"/>
        </w:rPr>
        <w:t>3</w:t>
      </w:r>
      <w:r w:rsidRPr="0077199F">
        <w:rPr>
          <w:rFonts w:ascii="Calibri" w:hAnsi="Calibri" w:cs="Calibri"/>
        </w:rPr>
        <w:t xml:space="preserve">0 val. </w:t>
      </w:r>
      <w:r>
        <w:rPr>
          <w:rFonts w:ascii="Calibri" w:hAnsi="Calibri" w:cs="Calibri"/>
        </w:rPr>
        <w:t xml:space="preserve">Kauno Kalniečių </w:t>
      </w:r>
      <w:r w:rsidRPr="0077199F">
        <w:rPr>
          <w:rFonts w:ascii="Calibri" w:hAnsi="Calibri" w:cs="Calibri"/>
        </w:rPr>
        <w:t>parke</w:t>
      </w:r>
    </w:p>
    <w:p w14:paraId="76F02391" w14:textId="77777777" w:rsidR="00E03B80" w:rsidRPr="0077199F" w:rsidRDefault="00E03B80" w:rsidP="00E03B80">
      <w:pPr>
        <w:spacing w:before="240" w:after="120"/>
        <w:rPr>
          <w:rFonts w:ascii="Calibri" w:hAnsi="Calibri" w:cs="Calibri"/>
          <w:b/>
          <w:u w:val="single"/>
        </w:rPr>
      </w:pPr>
      <w:r w:rsidRPr="0077199F">
        <w:rPr>
          <w:rFonts w:ascii="Calibri" w:hAnsi="Calibri" w:cs="Calibri"/>
          <w:b/>
          <w:u w:val="single"/>
        </w:rPr>
        <w:t>3. LAIKO LIMITAS</w:t>
      </w:r>
    </w:p>
    <w:p w14:paraId="75916A9B" w14:textId="20ED48D3" w:rsidR="00E03B80" w:rsidRPr="0077199F" w:rsidRDefault="00E03B80" w:rsidP="00E03B80">
      <w:pPr>
        <w:ind w:firstLine="426"/>
        <w:rPr>
          <w:rFonts w:ascii="Calibri" w:hAnsi="Calibri" w:cs="Calibri"/>
        </w:rPr>
      </w:pPr>
      <w:r w:rsidRPr="0077199F">
        <w:rPr>
          <w:rFonts w:ascii="Calibri" w:hAnsi="Calibri" w:cs="Calibri"/>
        </w:rPr>
        <w:t xml:space="preserve">3.1. </w:t>
      </w:r>
      <w:r w:rsidR="00C16F5C">
        <w:rPr>
          <w:rFonts w:ascii="Calibri" w:hAnsi="Calibri" w:cs="Calibri"/>
          <w:b/>
        </w:rPr>
        <w:t>8</w:t>
      </w:r>
      <w:r w:rsidRPr="0077199F">
        <w:rPr>
          <w:rFonts w:ascii="Calibri" w:hAnsi="Calibri" w:cs="Calibri"/>
          <w:b/>
        </w:rPr>
        <w:t>00 m</w:t>
      </w:r>
      <w:r w:rsidRPr="0077199F">
        <w:rPr>
          <w:rFonts w:ascii="Calibri" w:hAnsi="Calibri" w:cs="Calibri"/>
        </w:rPr>
        <w:t xml:space="preserve"> bėgimas – </w:t>
      </w:r>
      <w:r w:rsidR="00C16F5C">
        <w:rPr>
          <w:rFonts w:ascii="Calibri" w:hAnsi="Calibri" w:cs="Calibri"/>
        </w:rPr>
        <w:t>30</w:t>
      </w:r>
      <w:r w:rsidRPr="0077199F">
        <w:rPr>
          <w:rFonts w:ascii="Calibri" w:hAnsi="Calibri" w:cs="Calibri"/>
        </w:rPr>
        <w:t xml:space="preserve"> min.</w:t>
      </w:r>
    </w:p>
    <w:p w14:paraId="66B3C31A" w14:textId="09A470C2" w:rsidR="00E03B80" w:rsidRPr="0077199F" w:rsidRDefault="00E03B80" w:rsidP="00E03B80">
      <w:pPr>
        <w:ind w:firstLine="426"/>
        <w:rPr>
          <w:rFonts w:ascii="Calibri" w:hAnsi="Calibri" w:cs="Calibri"/>
        </w:rPr>
      </w:pPr>
      <w:r w:rsidRPr="0077199F">
        <w:rPr>
          <w:rFonts w:ascii="Calibri" w:hAnsi="Calibri" w:cs="Calibri"/>
        </w:rPr>
        <w:t xml:space="preserve">3.2. </w:t>
      </w:r>
      <w:r w:rsidR="00C16F5C">
        <w:rPr>
          <w:rFonts w:ascii="Calibri" w:hAnsi="Calibri" w:cs="Calibri"/>
          <w:b/>
        </w:rPr>
        <w:t>1,7</w:t>
      </w:r>
      <w:r w:rsidRPr="0077199F">
        <w:rPr>
          <w:rFonts w:ascii="Calibri" w:hAnsi="Calibri" w:cs="Calibri"/>
          <w:b/>
        </w:rPr>
        <w:t xml:space="preserve"> km</w:t>
      </w:r>
      <w:r w:rsidRPr="0077199F">
        <w:rPr>
          <w:rFonts w:ascii="Calibri" w:hAnsi="Calibri" w:cs="Calibri"/>
        </w:rPr>
        <w:t xml:space="preserve"> – 30 min.</w:t>
      </w:r>
    </w:p>
    <w:p w14:paraId="1950B3F5" w14:textId="1420BD03" w:rsidR="00E03B80" w:rsidRPr="0077199F" w:rsidRDefault="00E03B80" w:rsidP="00E03B80">
      <w:pPr>
        <w:ind w:firstLine="426"/>
        <w:rPr>
          <w:rFonts w:ascii="Calibri" w:hAnsi="Calibri" w:cs="Calibri"/>
        </w:rPr>
      </w:pPr>
      <w:r w:rsidRPr="0077199F">
        <w:rPr>
          <w:rFonts w:ascii="Calibri" w:hAnsi="Calibri" w:cs="Calibri"/>
        </w:rPr>
        <w:t xml:space="preserve">3.3. </w:t>
      </w:r>
      <w:r w:rsidR="00C16F5C">
        <w:rPr>
          <w:rFonts w:ascii="Calibri" w:hAnsi="Calibri" w:cs="Calibri"/>
          <w:b/>
        </w:rPr>
        <w:t>5</w:t>
      </w:r>
      <w:r w:rsidRPr="0077199F">
        <w:rPr>
          <w:rFonts w:ascii="Calibri" w:hAnsi="Calibri" w:cs="Calibri"/>
          <w:b/>
        </w:rPr>
        <w:t xml:space="preserve"> km</w:t>
      </w:r>
      <w:r w:rsidRPr="0077199F">
        <w:rPr>
          <w:rFonts w:ascii="Calibri" w:hAnsi="Calibri" w:cs="Calibri"/>
        </w:rPr>
        <w:t xml:space="preserve"> – </w:t>
      </w:r>
      <w:r w:rsidR="00C16F5C">
        <w:rPr>
          <w:rFonts w:ascii="Calibri" w:hAnsi="Calibri" w:cs="Calibri"/>
        </w:rPr>
        <w:t>6</w:t>
      </w:r>
      <w:r w:rsidRPr="0077199F">
        <w:rPr>
          <w:rFonts w:ascii="Calibri" w:hAnsi="Calibri" w:cs="Calibri"/>
        </w:rPr>
        <w:t>0 min.</w:t>
      </w:r>
    </w:p>
    <w:p w14:paraId="48148CFA" w14:textId="609877B0" w:rsidR="00397180" w:rsidRPr="0077199F" w:rsidRDefault="00E03B80" w:rsidP="007C14F4">
      <w:pPr>
        <w:ind w:firstLine="426"/>
        <w:jc w:val="both"/>
        <w:rPr>
          <w:rFonts w:ascii="Calibri" w:hAnsi="Calibri" w:cs="Calibri"/>
        </w:rPr>
      </w:pPr>
      <w:r w:rsidRPr="0077199F">
        <w:rPr>
          <w:rFonts w:ascii="Calibri" w:hAnsi="Calibri" w:cs="Calibri"/>
        </w:rPr>
        <w:t>3.4. Varžybų dalyvių laikas gali būti neužfiksuotas</w:t>
      </w:r>
      <w:r w:rsidR="00D9275B">
        <w:rPr>
          <w:rFonts w:ascii="Calibri" w:hAnsi="Calibri" w:cs="Calibri"/>
        </w:rPr>
        <w:t>,</w:t>
      </w:r>
      <w:r w:rsidRPr="0077199F">
        <w:rPr>
          <w:rFonts w:ascii="Calibri" w:hAnsi="Calibri" w:cs="Calibri"/>
        </w:rPr>
        <w:t xml:space="preserve"> jei jie trasos neįveikia per nustatytą laiko limitą.</w:t>
      </w:r>
    </w:p>
    <w:p w14:paraId="57713DE4" w14:textId="77777777" w:rsidR="00AB2B7E" w:rsidRPr="0077199F" w:rsidRDefault="007C14F4" w:rsidP="007C14F4">
      <w:pPr>
        <w:spacing w:before="240" w:after="120" w:line="276" w:lineRule="auto"/>
        <w:rPr>
          <w:rFonts w:ascii="Calibri" w:hAnsi="Calibri" w:cs="Calibri"/>
          <w:b/>
          <w:bCs/>
          <w:u w:val="single"/>
        </w:rPr>
      </w:pPr>
      <w:r w:rsidRPr="0077199F">
        <w:rPr>
          <w:rFonts w:ascii="Calibri" w:hAnsi="Calibri" w:cs="Calibri"/>
          <w:b/>
          <w:bCs/>
          <w:u w:val="single"/>
        </w:rPr>
        <w:t>4. DALYVIAI</w:t>
      </w:r>
    </w:p>
    <w:p w14:paraId="2E604353" w14:textId="77777777" w:rsidR="007C14F4" w:rsidRPr="00BC4711" w:rsidRDefault="007C14F4" w:rsidP="007C14F4">
      <w:pPr>
        <w:ind w:firstLine="426"/>
        <w:jc w:val="both"/>
        <w:rPr>
          <w:rFonts w:ascii="Calibri" w:hAnsi="Calibri" w:cs="Calibri"/>
        </w:rPr>
      </w:pPr>
      <w:r w:rsidRPr="00BC4711">
        <w:rPr>
          <w:rFonts w:ascii="Calibri" w:hAnsi="Calibri" w:cs="Calibri"/>
        </w:rPr>
        <w:t xml:space="preserve">4.1. Varžybose gali dalyvauti visi norintys, internetinėje </w:t>
      </w:r>
      <w:r w:rsidRPr="0077199F">
        <w:rPr>
          <w:rFonts w:ascii="Calibri" w:hAnsi="Calibri" w:cs="Calibri"/>
        </w:rPr>
        <w:t xml:space="preserve">svetainėje </w:t>
      </w:r>
      <w:hyperlink r:id="rId14" w:history="1">
        <w:r w:rsidRPr="0077199F">
          <w:rPr>
            <w:rStyle w:val="Hyperlink"/>
            <w:rFonts w:ascii="Calibri" w:hAnsi="Calibri" w:cs="Calibri"/>
          </w:rPr>
          <w:t>www.lbma.lt</w:t>
        </w:r>
      </w:hyperlink>
      <w:r w:rsidRPr="0077199F">
        <w:rPr>
          <w:rFonts w:ascii="Calibri" w:hAnsi="Calibri" w:cs="Calibri"/>
        </w:rPr>
        <w:t xml:space="preserve"> užpildę</w:t>
      </w:r>
      <w:r w:rsidRPr="00BC4711">
        <w:rPr>
          <w:rFonts w:ascii="Calibri" w:hAnsi="Calibri" w:cs="Calibri"/>
        </w:rPr>
        <w:t xml:space="preserve"> registracijos formą ir pasitikrinę sveikatą bei tai patvirtinę registracijos metu. Visi dalyviai bėgime dalyvauja laisva valia, niekieno neverčiami ir prisiima visą su dalyvavimu bėgime susijusią (tame tarpe su įvairiais sveikatos sutrikimais ir pan.) riziką bei įsipareigoja dėl to bėgimo organizatoriams nereikšti jokių pretenzijų. Bėgikai, atsiimdami numerį, privalo turėti asmens dokumentą.</w:t>
      </w:r>
    </w:p>
    <w:p w14:paraId="11172A4D" w14:textId="1150068E" w:rsidR="009F3913" w:rsidRDefault="007C14F4" w:rsidP="009F3913">
      <w:pPr>
        <w:ind w:firstLine="426"/>
        <w:rPr>
          <w:rFonts w:ascii="Calibri" w:hAnsi="Calibri" w:cs="Calibri"/>
        </w:rPr>
      </w:pPr>
      <w:r w:rsidRPr="00BC4711">
        <w:rPr>
          <w:rFonts w:ascii="Calibri" w:hAnsi="Calibri" w:cs="Calibri"/>
        </w:rPr>
        <w:t>4.2. Už nepilnamečius atsako jų tėvai, globėjai arba treneris</w:t>
      </w:r>
      <w:r w:rsidR="00CE6C14">
        <w:rPr>
          <w:rFonts w:ascii="Calibri" w:hAnsi="Calibri" w:cs="Calibri"/>
        </w:rPr>
        <w:t>.</w:t>
      </w:r>
    </w:p>
    <w:p w14:paraId="2822318A" w14:textId="77777777" w:rsidR="007C14F4" w:rsidRPr="00BC4711" w:rsidRDefault="007C14F4" w:rsidP="007C14F4">
      <w:pPr>
        <w:spacing w:before="240" w:after="120"/>
        <w:rPr>
          <w:rFonts w:ascii="Calibri" w:hAnsi="Calibri" w:cs="Calibri"/>
          <w:b/>
          <w:u w:val="single"/>
        </w:rPr>
      </w:pPr>
      <w:r w:rsidRPr="00BC4711">
        <w:rPr>
          <w:rFonts w:ascii="Calibri" w:hAnsi="Calibri" w:cs="Calibri"/>
          <w:b/>
          <w:u w:val="single"/>
        </w:rPr>
        <w:t>5. AMŽIAUS GRUPĖS:</w:t>
      </w:r>
    </w:p>
    <w:p w14:paraId="42D3428A" w14:textId="78E7DA93" w:rsidR="00960818" w:rsidRPr="0077199F" w:rsidRDefault="008458F3" w:rsidP="008458F3">
      <w:pPr>
        <w:pStyle w:val="BodyTextIndent"/>
        <w:ind w:firstLine="426"/>
        <w:rPr>
          <w:rFonts w:ascii="Calibri" w:hAnsi="Calibri" w:cs="Calibri"/>
          <w:bCs/>
        </w:rPr>
      </w:pPr>
      <w:r w:rsidRPr="0077199F">
        <w:rPr>
          <w:rFonts w:ascii="Calibri" w:hAnsi="Calibri" w:cs="Calibri"/>
          <w:bCs/>
        </w:rPr>
        <w:t xml:space="preserve">5.1. Bėgimo dalyviai skirstomi (pagal bėgimo </w:t>
      </w:r>
      <w:r w:rsidR="00D9275B">
        <w:rPr>
          <w:rFonts w:ascii="Calibri" w:hAnsi="Calibri" w:cs="Calibri"/>
          <w:bCs/>
        </w:rPr>
        <w:t>nuotolius</w:t>
      </w:r>
      <w:r w:rsidRPr="0077199F">
        <w:rPr>
          <w:rFonts w:ascii="Calibri" w:hAnsi="Calibri" w:cs="Calibri"/>
          <w:bCs/>
        </w:rPr>
        <w:t>) į šias amžiaus grupes:</w:t>
      </w:r>
    </w:p>
    <w:p w14:paraId="5562308A" w14:textId="4255EC19" w:rsidR="00083883" w:rsidRPr="00BC4711" w:rsidRDefault="008458F3" w:rsidP="009F3913">
      <w:pPr>
        <w:spacing w:before="60" w:line="276" w:lineRule="auto"/>
        <w:ind w:firstLine="851"/>
        <w:jc w:val="both"/>
        <w:rPr>
          <w:rFonts w:ascii="Calibri" w:hAnsi="Calibri" w:cs="Calibri"/>
          <w:b/>
          <w:bCs/>
        </w:rPr>
      </w:pPr>
      <w:r w:rsidRPr="0077199F">
        <w:rPr>
          <w:rFonts w:ascii="Calibri" w:hAnsi="Calibri" w:cs="Calibri"/>
          <w:bCs/>
        </w:rPr>
        <w:t>5.1.1.</w:t>
      </w:r>
      <w:r w:rsidRPr="0077199F">
        <w:rPr>
          <w:rFonts w:ascii="Calibri" w:hAnsi="Calibri" w:cs="Calibri"/>
          <w:b/>
          <w:bCs/>
        </w:rPr>
        <w:t xml:space="preserve"> </w:t>
      </w:r>
      <w:r w:rsidR="009F3913" w:rsidRPr="009F3913">
        <w:rPr>
          <w:rFonts w:ascii="Calibri" w:hAnsi="Calibri" w:cs="Calibri"/>
          <w:b/>
          <w:bCs/>
          <w:u w:val="single"/>
        </w:rPr>
        <w:t>800 m</w:t>
      </w:r>
      <w:r w:rsidR="009F3913" w:rsidRPr="00BC4711">
        <w:rPr>
          <w:rFonts w:ascii="Calibri" w:hAnsi="Calibri" w:cs="Calibri"/>
          <w:b/>
          <w:bCs/>
        </w:rPr>
        <w:t xml:space="preserve"> </w:t>
      </w:r>
      <w:r w:rsidR="009F3913" w:rsidRPr="00BC4711">
        <w:rPr>
          <w:rFonts w:ascii="Calibri" w:hAnsi="Calibri" w:cs="Calibri"/>
          <w:bCs/>
        </w:rPr>
        <w:t>distancijos dalyviai pagal amžių bei lytį neskirstomi.</w:t>
      </w:r>
      <w:r w:rsidR="009F3913">
        <w:rPr>
          <w:rFonts w:ascii="Calibri" w:hAnsi="Calibri" w:cs="Calibri"/>
          <w:bCs/>
        </w:rPr>
        <w:t xml:space="preserve"> Šioje distancijoje nugalėtoji bei prizininkai nenustatomi.</w:t>
      </w:r>
    </w:p>
    <w:p w14:paraId="32ECFE91" w14:textId="40B91F37" w:rsidR="00083883" w:rsidRPr="00BC4711" w:rsidRDefault="00083883" w:rsidP="00083883">
      <w:pPr>
        <w:spacing w:before="60" w:line="276" w:lineRule="auto"/>
        <w:ind w:firstLine="851"/>
        <w:rPr>
          <w:rFonts w:ascii="Calibri" w:hAnsi="Calibri" w:cs="Calibri"/>
          <w:b/>
          <w:bCs/>
        </w:rPr>
      </w:pPr>
      <w:r w:rsidRPr="00BC4711">
        <w:rPr>
          <w:rFonts w:ascii="Calibri" w:hAnsi="Calibri" w:cs="Calibri"/>
          <w:bCs/>
        </w:rPr>
        <w:t>5.1.2.</w:t>
      </w:r>
      <w:r w:rsidRPr="00BC4711">
        <w:rPr>
          <w:rFonts w:ascii="Calibri" w:hAnsi="Calibri" w:cs="Calibri"/>
          <w:b/>
          <w:bCs/>
        </w:rPr>
        <w:t xml:space="preserve"> </w:t>
      </w:r>
      <w:r w:rsidR="009F3913" w:rsidRPr="009F3913">
        <w:rPr>
          <w:rFonts w:ascii="Calibri" w:hAnsi="Calibri" w:cs="Calibri"/>
          <w:b/>
          <w:bCs/>
          <w:u w:val="single"/>
        </w:rPr>
        <w:t>1,7</w:t>
      </w:r>
      <w:r w:rsidRPr="009F3913">
        <w:rPr>
          <w:rFonts w:ascii="Calibri" w:hAnsi="Calibri" w:cs="Calibri"/>
          <w:b/>
          <w:bCs/>
          <w:u w:val="single"/>
        </w:rPr>
        <w:t xml:space="preserve"> km</w:t>
      </w:r>
      <w:r w:rsidRPr="00BC4711">
        <w:rPr>
          <w:rFonts w:ascii="Calibri" w:hAnsi="Calibri" w:cs="Calibri"/>
          <w:b/>
          <w:bCs/>
        </w:rPr>
        <w:t xml:space="preserve"> </w:t>
      </w:r>
      <w:r w:rsidRPr="00BC4711">
        <w:rPr>
          <w:rFonts w:ascii="Calibri" w:hAnsi="Calibri" w:cs="Calibri"/>
          <w:bCs/>
        </w:rPr>
        <w:t>(vyrai ir moterys atskirai):</w:t>
      </w:r>
    </w:p>
    <w:p w14:paraId="48EED1BF" w14:textId="318D3B30" w:rsidR="00083883" w:rsidRPr="00BC4711" w:rsidRDefault="00083883" w:rsidP="00063671">
      <w:pPr>
        <w:ind w:firstLine="1418"/>
        <w:rPr>
          <w:rFonts w:ascii="Calibri" w:hAnsi="Calibri" w:cs="Calibri"/>
          <w:bCs/>
        </w:rPr>
      </w:pPr>
      <w:r w:rsidRPr="00BC4711">
        <w:rPr>
          <w:rFonts w:ascii="Calibri" w:hAnsi="Calibri" w:cs="Calibri"/>
          <w:b/>
          <w:bCs/>
        </w:rPr>
        <w:lastRenderedPageBreak/>
        <w:t xml:space="preserve">- vaikų </w:t>
      </w:r>
      <w:r w:rsidRPr="00BC4711">
        <w:rPr>
          <w:rFonts w:ascii="Calibri" w:hAnsi="Calibri" w:cs="Calibri"/>
          <w:bCs/>
        </w:rPr>
        <w:t>– gimę 200</w:t>
      </w:r>
      <w:r w:rsidR="009F3913">
        <w:rPr>
          <w:rFonts w:ascii="Calibri" w:hAnsi="Calibri" w:cs="Calibri"/>
          <w:bCs/>
        </w:rPr>
        <w:t>8</w:t>
      </w:r>
      <w:r w:rsidRPr="00BC4711">
        <w:rPr>
          <w:rFonts w:ascii="Calibri" w:hAnsi="Calibri" w:cs="Calibri"/>
          <w:bCs/>
        </w:rPr>
        <w:t xml:space="preserve"> m. ir </w:t>
      </w:r>
      <w:r w:rsidR="00063671">
        <w:rPr>
          <w:rFonts w:ascii="Calibri" w:hAnsi="Calibri" w:cs="Calibri"/>
          <w:bCs/>
        </w:rPr>
        <w:t>vėliau;</w:t>
      </w:r>
      <w:r w:rsidR="00063671" w:rsidRPr="00244A18">
        <w:rPr>
          <w:rFonts w:ascii="Calibri" w:hAnsi="Calibri" w:cs="Calibri"/>
          <w:b/>
          <w:color w:val="FF0000"/>
          <w:sz w:val="32"/>
          <w:szCs w:val="32"/>
        </w:rPr>
        <w:t xml:space="preserve"> </w:t>
      </w:r>
    </w:p>
    <w:p w14:paraId="0CF17AC2" w14:textId="78C6D2DB" w:rsidR="00083883" w:rsidRPr="00BC4711" w:rsidRDefault="00083883" w:rsidP="00083883">
      <w:pPr>
        <w:ind w:firstLine="1418"/>
        <w:rPr>
          <w:rFonts w:ascii="Calibri" w:hAnsi="Calibri" w:cs="Calibri"/>
          <w:bCs/>
        </w:rPr>
      </w:pPr>
      <w:r w:rsidRPr="00BC4711">
        <w:rPr>
          <w:rFonts w:ascii="Calibri" w:hAnsi="Calibri" w:cs="Calibri"/>
          <w:b/>
          <w:bCs/>
        </w:rPr>
        <w:t>- jaunučių</w:t>
      </w:r>
      <w:r w:rsidRPr="00BC4711">
        <w:rPr>
          <w:rFonts w:ascii="Calibri" w:hAnsi="Calibri" w:cs="Calibri"/>
          <w:bCs/>
        </w:rPr>
        <w:t xml:space="preserve"> – gimę 200</w:t>
      </w:r>
      <w:r w:rsidR="009F3913">
        <w:rPr>
          <w:rFonts w:ascii="Calibri" w:hAnsi="Calibri" w:cs="Calibri"/>
          <w:bCs/>
        </w:rPr>
        <w:t>7</w:t>
      </w:r>
      <w:r w:rsidRPr="00BC4711">
        <w:rPr>
          <w:rFonts w:ascii="Calibri" w:hAnsi="Calibri" w:cs="Calibri"/>
          <w:bCs/>
        </w:rPr>
        <w:t xml:space="preserve"> – 200</w:t>
      </w:r>
      <w:r w:rsidR="009F3913">
        <w:rPr>
          <w:rFonts w:ascii="Calibri" w:hAnsi="Calibri" w:cs="Calibri"/>
          <w:bCs/>
        </w:rPr>
        <w:t>6</w:t>
      </w:r>
      <w:r w:rsidRPr="00BC4711">
        <w:rPr>
          <w:rFonts w:ascii="Calibri" w:hAnsi="Calibri" w:cs="Calibri"/>
          <w:bCs/>
        </w:rPr>
        <w:t xml:space="preserve"> m.;</w:t>
      </w:r>
    </w:p>
    <w:p w14:paraId="26FF2D4F" w14:textId="0FF77C40" w:rsidR="00083883" w:rsidRPr="00BC4711" w:rsidRDefault="00083883" w:rsidP="00083883">
      <w:pPr>
        <w:ind w:firstLine="1418"/>
        <w:rPr>
          <w:rFonts w:ascii="Calibri" w:hAnsi="Calibri" w:cs="Calibri"/>
          <w:b/>
          <w:bCs/>
        </w:rPr>
      </w:pPr>
      <w:r w:rsidRPr="00BC4711">
        <w:rPr>
          <w:rFonts w:ascii="Calibri" w:hAnsi="Calibri" w:cs="Calibri"/>
          <w:b/>
          <w:bCs/>
        </w:rPr>
        <w:t>- veteranų</w:t>
      </w:r>
      <w:r w:rsidRPr="00BC4711">
        <w:rPr>
          <w:rFonts w:ascii="Calibri" w:hAnsi="Calibri" w:cs="Calibri"/>
          <w:bCs/>
        </w:rPr>
        <w:t xml:space="preserve"> – gimę 196</w:t>
      </w:r>
      <w:r w:rsidR="009F3913">
        <w:rPr>
          <w:rFonts w:ascii="Calibri" w:hAnsi="Calibri" w:cs="Calibri"/>
          <w:bCs/>
        </w:rPr>
        <w:t>1</w:t>
      </w:r>
      <w:r w:rsidRPr="00BC4711">
        <w:rPr>
          <w:rFonts w:ascii="Calibri" w:hAnsi="Calibri" w:cs="Calibri"/>
          <w:bCs/>
        </w:rPr>
        <w:t xml:space="preserve"> ir </w:t>
      </w:r>
      <w:r w:rsidR="00063671">
        <w:rPr>
          <w:rFonts w:ascii="Calibri" w:hAnsi="Calibri" w:cs="Calibri"/>
          <w:bCs/>
        </w:rPr>
        <w:t>anksčiau.</w:t>
      </w:r>
    </w:p>
    <w:p w14:paraId="1732082E" w14:textId="04E071D5" w:rsidR="009F3913" w:rsidRPr="0077199F" w:rsidRDefault="00083883" w:rsidP="009F3913">
      <w:pPr>
        <w:spacing w:before="60" w:line="276" w:lineRule="auto"/>
        <w:ind w:firstLine="851"/>
        <w:rPr>
          <w:rFonts w:ascii="Calibri" w:hAnsi="Calibri" w:cs="Calibri"/>
          <w:b/>
          <w:bCs/>
        </w:rPr>
      </w:pPr>
      <w:r w:rsidRPr="00BC4711">
        <w:rPr>
          <w:rFonts w:ascii="Calibri" w:hAnsi="Calibri" w:cs="Calibri"/>
          <w:bCs/>
        </w:rPr>
        <w:t>5.1.</w:t>
      </w:r>
      <w:r w:rsidR="00894405" w:rsidRPr="00BC4711">
        <w:rPr>
          <w:rFonts w:ascii="Calibri" w:hAnsi="Calibri" w:cs="Calibri"/>
          <w:bCs/>
        </w:rPr>
        <w:t>3</w:t>
      </w:r>
      <w:r w:rsidRPr="00BC4711">
        <w:rPr>
          <w:rFonts w:ascii="Calibri" w:hAnsi="Calibri" w:cs="Calibri"/>
          <w:bCs/>
        </w:rPr>
        <w:t>.</w:t>
      </w:r>
      <w:r w:rsidRPr="00BC4711">
        <w:rPr>
          <w:rFonts w:ascii="Calibri" w:hAnsi="Calibri" w:cs="Calibri"/>
          <w:b/>
          <w:bCs/>
        </w:rPr>
        <w:t xml:space="preserve"> </w:t>
      </w:r>
      <w:r w:rsidR="009F3913" w:rsidRPr="009F3913">
        <w:rPr>
          <w:rFonts w:ascii="Calibri" w:hAnsi="Calibri" w:cs="Calibri"/>
          <w:b/>
          <w:bCs/>
          <w:u w:val="single"/>
        </w:rPr>
        <w:t>5 km</w:t>
      </w:r>
      <w:r w:rsidR="009F3913" w:rsidRPr="0077199F">
        <w:rPr>
          <w:rFonts w:ascii="Calibri" w:hAnsi="Calibri" w:cs="Calibri"/>
          <w:b/>
          <w:bCs/>
        </w:rPr>
        <w:t xml:space="preserve"> </w:t>
      </w:r>
      <w:r w:rsidR="009F3913" w:rsidRPr="0077199F">
        <w:rPr>
          <w:rFonts w:ascii="Calibri" w:hAnsi="Calibri" w:cs="Calibri"/>
          <w:bCs/>
        </w:rPr>
        <w:t>(vyrai ir moterys atskirai):</w:t>
      </w:r>
    </w:p>
    <w:p w14:paraId="75708AD3" w14:textId="7145F92D" w:rsidR="009F3913" w:rsidRPr="0077199F" w:rsidRDefault="009F3913" w:rsidP="009F3913">
      <w:pPr>
        <w:ind w:firstLine="1418"/>
        <w:rPr>
          <w:rFonts w:ascii="Calibri" w:hAnsi="Calibri" w:cs="Calibri"/>
          <w:bCs/>
        </w:rPr>
      </w:pPr>
      <w:r w:rsidRPr="0077199F">
        <w:rPr>
          <w:rFonts w:ascii="Calibri" w:hAnsi="Calibri" w:cs="Calibri"/>
          <w:b/>
          <w:bCs/>
        </w:rPr>
        <w:t xml:space="preserve">- pagrindinė </w:t>
      </w:r>
      <w:r w:rsidRPr="0077199F">
        <w:rPr>
          <w:rFonts w:ascii="Calibri" w:hAnsi="Calibri" w:cs="Calibri"/>
          <w:bCs/>
        </w:rPr>
        <w:t>– gimę 198</w:t>
      </w:r>
      <w:r>
        <w:rPr>
          <w:rFonts w:ascii="Calibri" w:hAnsi="Calibri" w:cs="Calibri"/>
          <w:bCs/>
        </w:rPr>
        <w:t>2</w:t>
      </w:r>
      <w:r w:rsidRPr="0077199F">
        <w:rPr>
          <w:rFonts w:ascii="Calibri" w:hAnsi="Calibri" w:cs="Calibri"/>
          <w:bCs/>
        </w:rPr>
        <w:t xml:space="preserve"> m. ir </w:t>
      </w:r>
      <w:r>
        <w:rPr>
          <w:rFonts w:ascii="Calibri" w:hAnsi="Calibri" w:cs="Calibri"/>
          <w:bCs/>
        </w:rPr>
        <w:t>vėliau;</w:t>
      </w:r>
    </w:p>
    <w:p w14:paraId="798AB0BE" w14:textId="7B4A58D7" w:rsidR="009F3913" w:rsidRPr="0077199F" w:rsidRDefault="009F3913" w:rsidP="009F3913">
      <w:pPr>
        <w:ind w:firstLine="1418"/>
        <w:rPr>
          <w:rFonts w:ascii="Calibri" w:hAnsi="Calibri" w:cs="Calibri"/>
          <w:bCs/>
        </w:rPr>
      </w:pPr>
      <w:r w:rsidRPr="0077199F">
        <w:rPr>
          <w:rFonts w:ascii="Calibri" w:hAnsi="Calibri" w:cs="Calibri"/>
          <w:b/>
          <w:bCs/>
        </w:rPr>
        <w:t>- suaugusių</w:t>
      </w:r>
      <w:r w:rsidRPr="0077199F">
        <w:rPr>
          <w:rFonts w:ascii="Calibri" w:hAnsi="Calibri" w:cs="Calibri"/>
          <w:bCs/>
        </w:rPr>
        <w:t xml:space="preserve"> – gimę 198</w:t>
      </w:r>
      <w:r>
        <w:rPr>
          <w:rFonts w:ascii="Calibri" w:hAnsi="Calibri" w:cs="Calibri"/>
          <w:bCs/>
        </w:rPr>
        <w:t>1</w:t>
      </w:r>
      <w:r w:rsidRPr="0077199F">
        <w:rPr>
          <w:rFonts w:ascii="Calibri" w:hAnsi="Calibri" w:cs="Calibri"/>
          <w:bCs/>
        </w:rPr>
        <w:t xml:space="preserve"> – 197</w:t>
      </w:r>
      <w:r>
        <w:rPr>
          <w:rFonts w:ascii="Calibri" w:hAnsi="Calibri" w:cs="Calibri"/>
          <w:bCs/>
        </w:rPr>
        <w:t>2</w:t>
      </w:r>
      <w:r w:rsidRPr="0077199F">
        <w:rPr>
          <w:rFonts w:ascii="Calibri" w:hAnsi="Calibri" w:cs="Calibri"/>
          <w:bCs/>
        </w:rPr>
        <w:t xml:space="preserve"> m.;</w:t>
      </w:r>
    </w:p>
    <w:p w14:paraId="58AB5F09" w14:textId="25B491F0" w:rsidR="009F3913" w:rsidRPr="00063671" w:rsidRDefault="009F3913" w:rsidP="009F3913">
      <w:pPr>
        <w:ind w:firstLine="1418"/>
        <w:rPr>
          <w:rFonts w:ascii="Calibri" w:hAnsi="Calibri" w:cs="Calibri"/>
          <w:bCs/>
          <w:szCs w:val="40"/>
        </w:rPr>
      </w:pPr>
      <w:r w:rsidRPr="00063671">
        <w:rPr>
          <w:rFonts w:ascii="Calibri" w:hAnsi="Calibri" w:cs="Calibri"/>
          <w:b/>
          <w:bCs/>
          <w:szCs w:val="40"/>
        </w:rPr>
        <w:t>- veteranų</w:t>
      </w:r>
      <w:r w:rsidRPr="00063671">
        <w:rPr>
          <w:rFonts w:ascii="Calibri" w:hAnsi="Calibri" w:cs="Calibri"/>
          <w:bCs/>
          <w:szCs w:val="40"/>
        </w:rPr>
        <w:t xml:space="preserve"> – gimę 197</w:t>
      </w:r>
      <w:r>
        <w:rPr>
          <w:rFonts w:ascii="Calibri" w:hAnsi="Calibri" w:cs="Calibri"/>
          <w:bCs/>
          <w:szCs w:val="40"/>
        </w:rPr>
        <w:t>1</w:t>
      </w:r>
      <w:r w:rsidRPr="00063671">
        <w:rPr>
          <w:rFonts w:ascii="Calibri" w:hAnsi="Calibri" w:cs="Calibri"/>
          <w:bCs/>
          <w:szCs w:val="40"/>
        </w:rPr>
        <w:t xml:space="preserve"> – 19</w:t>
      </w:r>
      <w:r>
        <w:rPr>
          <w:rFonts w:ascii="Calibri" w:hAnsi="Calibri" w:cs="Calibri"/>
          <w:bCs/>
          <w:szCs w:val="40"/>
        </w:rPr>
        <w:t>62</w:t>
      </w:r>
      <w:r w:rsidRPr="00063671">
        <w:rPr>
          <w:rFonts w:ascii="Calibri" w:hAnsi="Calibri" w:cs="Calibri"/>
          <w:bCs/>
          <w:szCs w:val="40"/>
        </w:rPr>
        <w:t xml:space="preserve"> m.;</w:t>
      </w:r>
    </w:p>
    <w:p w14:paraId="4169B968" w14:textId="5038CB87" w:rsidR="009F3913" w:rsidRPr="00BC4711" w:rsidRDefault="009F3913" w:rsidP="009F3913">
      <w:pPr>
        <w:ind w:firstLine="1418"/>
        <w:rPr>
          <w:rFonts w:ascii="Calibri" w:hAnsi="Calibri" w:cs="Calibri"/>
          <w:b/>
          <w:bCs/>
        </w:rPr>
      </w:pPr>
      <w:r w:rsidRPr="00BC4711">
        <w:rPr>
          <w:rFonts w:ascii="Calibri" w:hAnsi="Calibri" w:cs="Calibri"/>
          <w:b/>
          <w:bCs/>
        </w:rPr>
        <w:t>- veteranų</w:t>
      </w:r>
      <w:r w:rsidRPr="00BC4711">
        <w:rPr>
          <w:rFonts w:ascii="Calibri" w:hAnsi="Calibri" w:cs="Calibri"/>
          <w:bCs/>
        </w:rPr>
        <w:t xml:space="preserve"> – gimę 196</w:t>
      </w:r>
      <w:r>
        <w:rPr>
          <w:rFonts w:ascii="Calibri" w:hAnsi="Calibri" w:cs="Calibri"/>
          <w:bCs/>
        </w:rPr>
        <w:t>1</w:t>
      </w:r>
      <w:r w:rsidRPr="00BC4711">
        <w:rPr>
          <w:rFonts w:ascii="Calibri" w:hAnsi="Calibri" w:cs="Calibri"/>
          <w:bCs/>
        </w:rPr>
        <w:t xml:space="preserve"> ir </w:t>
      </w:r>
      <w:r>
        <w:rPr>
          <w:rFonts w:ascii="Calibri" w:hAnsi="Calibri" w:cs="Calibri"/>
          <w:bCs/>
        </w:rPr>
        <w:t>anksčiau</w:t>
      </w:r>
      <w:r w:rsidRPr="00BC4711">
        <w:rPr>
          <w:rFonts w:ascii="Calibri" w:hAnsi="Calibri" w:cs="Calibri"/>
          <w:bCs/>
        </w:rPr>
        <w:t>.</w:t>
      </w:r>
    </w:p>
    <w:p w14:paraId="303D624B" w14:textId="77777777" w:rsidR="008E30F8" w:rsidRPr="0077199F" w:rsidRDefault="008E30F8" w:rsidP="008E30F8">
      <w:pPr>
        <w:spacing w:before="240" w:after="120"/>
        <w:rPr>
          <w:rFonts w:ascii="Calibri" w:hAnsi="Calibri" w:cs="Calibri"/>
          <w:b/>
        </w:rPr>
      </w:pPr>
      <w:r w:rsidRPr="0077199F">
        <w:rPr>
          <w:rFonts w:ascii="Calibri" w:hAnsi="Calibri" w:cs="Calibri"/>
          <w:b/>
        </w:rPr>
        <w:t>6. APDOVANOJIMAI</w:t>
      </w:r>
    </w:p>
    <w:p w14:paraId="3DF09D28" w14:textId="67939BB2" w:rsidR="008E30F8" w:rsidRPr="0077199F" w:rsidRDefault="008E30F8" w:rsidP="008E30F8">
      <w:pPr>
        <w:ind w:firstLine="426"/>
        <w:jc w:val="both"/>
        <w:rPr>
          <w:rFonts w:ascii="Calibri" w:hAnsi="Calibri" w:cs="Calibri"/>
        </w:rPr>
      </w:pPr>
      <w:r w:rsidRPr="0077199F">
        <w:rPr>
          <w:rFonts w:ascii="Calibri" w:hAnsi="Calibri" w:cs="Calibri"/>
        </w:rPr>
        <w:t xml:space="preserve">6.1. </w:t>
      </w:r>
      <w:r w:rsidR="00D9275B">
        <w:rPr>
          <w:rFonts w:ascii="Calibri" w:hAnsi="Calibri" w:cs="Calibri"/>
        </w:rPr>
        <w:t>8</w:t>
      </w:r>
      <w:r w:rsidRPr="0077199F">
        <w:rPr>
          <w:rFonts w:ascii="Calibri" w:hAnsi="Calibri" w:cs="Calibri"/>
        </w:rPr>
        <w:t>00 m dalyviai (sėkmingai pasiekę finišą) bus apdovanojami specialiais atminimo medaliais.</w:t>
      </w:r>
    </w:p>
    <w:p w14:paraId="52C9CD10" w14:textId="24C8E10B" w:rsidR="008E30F8" w:rsidRPr="0077199F" w:rsidRDefault="008E30F8" w:rsidP="008E30F8">
      <w:pPr>
        <w:ind w:firstLine="426"/>
        <w:jc w:val="both"/>
        <w:rPr>
          <w:rFonts w:ascii="Calibri" w:hAnsi="Calibri" w:cs="Calibri"/>
        </w:rPr>
      </w:pPr>
      <w:r w:rsidRPr="0077199F">
        <w:rPr>
          <w:rFonts w:ascii="Calibri" w:hAnsi="Calibri" w:cs="Calibri"/>
        </w:rPr>
        <w:t xml:space="preserve">6.2. </w:t>
      </w:r>
      <w:r w:rsidR="009F3913">
        <w:rPr>
          <w:rFonts w:ascii="Calibri" w:hAnsi="Calibri" w:cs="Calibri"/>
        </w:rPr>
        <w:t>1,7</w:t>
      </w:r>
      <w:r w:rsidRPr="0077199F">
        <w:rPr>
          <w:rFonts w:ascii="Calibri" w:hAnsi="Calibri" w:cs="Calibri"/>
        </w:rPr>
        <w:t xml:space="preserve"> km ir </w:t>
      </w:r>
      <w:r w:rsidR="009F3913">
        <w:rPr>
          <w:rFonts w:ascii="Calibri" w:hAnsi="Calibri" w:cs="Calibri"/>
        </w:rPr>
        <w:t>5</w:t>
      </w:r>
      <w:r w:rsidRPr="0077199F">
        <w:rPr>
          <w:rFonts w:ascii="Calibri" w:hAnsi="Calibri" w:cs="Calibri"/>
        </w:rPr>
        <w:t xml:space="preserve"> km </w:t>
      </w:r>
      <w:r w:rsidR="009F3913" w:rsidRPr="009F3913">
        <w:rPr>
          <w:rFonts w:ascii="Calibri" w:hAnsi="Calibri" w:cs="Calibri"/>
          <w:b/>
        </w:rPr>
        <w:t xml:space="preserve">pagal amžiaus grupes </w:t>
      </w:r>
      <w:r w:rsidRPr="0077199F">
        <w:rPr>
          <w:rFonts w:ascii="Calibri" w:hAnsi="Calibri" w:cs="Calibri"/>
        </w:rPr>
        <w:t>pirmieji trys vyrai ir moterys bus apdovanojami taurėmis. Visi kiti bėgimo dalyviai</w:t>
      </w:r>
      <w:r w:rsidR="00D9275B">
        <w:rPr>
          <w:rFonts w:ascii="Calibri" w:hAnsi="Calibri" w:cs="Calibri"/>
        </w:rPr>
        <w:t>,</w:t>
      </w:r>
      <w:r w:rsidRPr="0077199F">
        <w:rPr>
          <w:rFonts w:ascii="Calibri" w:hAnsi="Calibri" w:cs="Calibri"/>
        </w:rPr>
        <w:t xml:space="preserve"> sėkmingai pasiekę finišą, bus apdovanojami specialiais atminimo medaliais.</w:t>
      </w:r>
    </w:p>
    <w:p w14:paraId="22CCCE3C" w14:textId="54469919" w:rsidR="00E31B21" w:rsidRPr="0077199F" w:rsidRDefault="008E30F8" w:rsidP="00E31B21">
      <w:pPr>
        <w:ind w:left="426"/>
        <w:rPr>
          <w:rFonts w:ascii="Calibri" w:hAnsi="Calibri" w:cs="Calibri"/>
        </w:rPr>
      </w:pPr>
      <w:r w:rsidRPr="0077199F">
        <w:rPr>
          <w:rFonts w:ascii="Calibri" w:hAnsi="Calibri" w:cs="Calibri"/>
        </w:rPr>
        <w:t>6.3.</w:t>
      </w:r>
      <w:r w:rsidR="00D9275B">
        <w:rPr>
          <w:rFonts w:ascii="Calibri" w:hAnsi="Calibri" w:cs="Calibri"/>
        </w:rPr>
        <w:t xml:space="preserve"> 3 i</w:t>
      </w:r>
      <w:r w:rsidR="00E31B21" w:rsidRPr="0077199F">
        <w:rPr>
          <w:rFonts w:ascii="Calibri" w:hAnsi="Calibri" w:cs="Calibri"/>
        </w:rPr>
        <w:t>šradingiausiai pasipuošę dalyviai apdovanojami rėmėjų prizais.</w:t>
      </w:r>
    </w:p>
    <w:p w14:paraId="26108B19" w14:textId="77777777" w:rsidR="00894405" w:rsidRPr="0077199F" w:rsidRDefault="0062040E" w:rsidP="00E31B21">
      <w:pPr>
        <w:spacing w:before="240" w:after="120" w:line="276" w:lineRule="auto"/>
        <w:rPr>
          <w:rFonts w:ascii="Calibri" w:hAnsi="Calibri" w:cs="Calibri"/>
          <w:b/>
        </w:rPr>
      </w:pPr>
      <w:r w:rsidRPr="0077199F">
        <w:rPr>
          <w:rFonts w:ascii="Calibri" w:hAnsi="Calibri" w:cs="Calibri"/>
          <w:b/>
        </w:rPr>
        <w:t>7</w:t>
      </w:r>
      <w:r w:rsidR="00894405" w:rsidRPr="0077199F">
        <w:rPr>
          <w:rFonts w:ascii="Calibri" w:hAnsi="Calibri" w:cs="Calibri"/>
          <w:b/>
        </w:rPr>
        <w:t>. SPECIALIOS SĄLYGOS IR APRIBOJIMAI</w:t>
      </w:r>
    </w:p>
    <w:p w14:paraId="63B4F381" w14:textId="25357C31" w:rsidR="0062040E" w:rsidRPr="0077199F" w:rsidRDefault="0062040E" w:rsidP="00894405">
      <w:pPr>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894405" w:rsidRPr="0077199F">
        <w:rPr>
          <w:rFonts w:ascii="Calibri" w:hAnsi="Calibri" w:cs="Calibri"/>
        </w:rPr>
        <w:t xml:space="preserve">1. </w:t>
      </w:r>
      <w:r w:rsidRPr="0077199F">
        <w:rPr>
          <w:rFonts w:ascii="Calibri" w:hAnsi="Calibri" w:cs="Calibri"/>
        </w:rPr>
        <w:t>Visiems dalyviams p</w:t>
      </w:r>
      <w:r w:rsidR="00957AEC">
        <w:rPr>
          <w:rFonts w:ascii="Calibri" w:hAnsi="Calibri" w:cs="Calibri"/>
        </w:rPr>
        <w:t>ageidautina</w:t>
      </w:r>
      <w:r w:rsidRPr="0077199F">
        <w:rPr>
          <w:rFonts w:ascii="Calibri" w:hAnsi="Calibri" w:cs="Calibri"/>
        </w:rPr>
        <w:t xml:space="preserve"> turėti galvos žibintą ar prožektorių.</w:t>
      </w:r>
    </w:p>
    <w:p w14:paraId="2FEE8943" w14:textId="3B79FBE8" w:rsidR="00894405" w:rsidRPr="0077199F" w:rsidRDefault="0062040E" w:rsidP="0062737A">
      <w:pPr>
        <w:ind w:firstLine="426"/>
        <w:jc w:val="both"/>
        <w:rPr>
          <w:rFonts w:ascii="Calibri" w:hAnsi="Calibri" w:cs="Calibri"/>
        </w:rPr>
      </w:pPr>
      <w:r w:rsidRPr="0077199F">
        <w:rPr>
          <w:rFonts w:ascii="Calibri" w:hAnsi="Calibri" w:cs="Calibri"/>
        </w:rPr>
        <w:t>7.2</w:t>
      </w:r>
      <w:r w:rsidR="0062737A" w:rsidRPr="0077199F">
        <w:rPr>
          <w:rFonts w:ascii="Calibri" w:hAnsi="Calibri" w:cs="Calibri"/>
        </w:rPr>
        <w:t>.</w:t>
      </w:r>
      <w:r w:rsidR="00894405" w:rsidRPr="0077199F">
        <w:rPr>
          <w:rFonts w:ascii="Calibri" w:hAnsi="Calibri" w:cs="Calibri"/>
        </w:rPr>
        <w:t xml:space="preserve"> Kiekvienas dalyvis varžybose privalo turėti ant marškinėlių tvarkingai pritvirtintą numerį</w:t>
      </w:r>
      <w:r w:rsidR="00975859">
        <w:rPr>
          <w:rFonts w:ascii="Calibri" w:hAnsi="Calibri" w:cs="Calibri"/>
        </w:rPr>
        <w:t>,</w:t>
      </w:r>
      <w:r w:rsidR="00975859" w:rsidRPr="0077199F">
        <w:rPr>
          <w:rFonts w:ascii="Calibri" w:hAnsi="Calibri" w:cs="Calibri"/>
        </w:rPr>
        <w:t xml:space="preserve"> kuriame </w:t>
      </w:r>
      <w:r w:rsidR="00975859">
        <w:rPr>
          <w:rFonts w:ascii="Calibri" w:hAnsi="Calibri" w:cs="Calibri"/>
        </w:rPr>
        <w:t>yra priklijuota</w:t>
      </w:r>
      <w:r w:rsidR="00975859" w:rsidRPr="0077199F">
        <w:rPr>
          <w:rFonts w:ascii="Calibri" w:hAnsi="Calibri" w:cs="Calibri"/>
        </w:rPr>
        <w:t xml:space="preserve"> laiko matavimo elektroninė mikroschema</w:t>
      </w:r>
      <w:r w:rsidR="00894405" w:rsidRPr="0077199F">
        <w:rPr>
          <w:rFonts w:ascii="Calibri" w:hAnsi="Calibri" w:cs="Calibri"/>
        </w:rPr>
        <w:t>. Numeris turi būti ant marškinėlių priekio (krūtinės), aiškiai matomoje vietoje.</w:t>
      </w:r>
      <w:r w:rsidR="00975859" w:rsidRPr="00975859">
        <w:rPr>
          <w:rFonts w:ascii="Calibri" w:hAnsi="Calibri" w:cs="Calibri"/>
        </w:rPr>
        <w:t xml:space="preserve"> </w:t>
      </w:r>
      <w:r w:rsidR="00975859" w:rsidRPr="0077199F">
        <w:rPr>
          <w:rFonts w:ascii="Calibri" w:hAnsi="Calibri" w:cs="Calibri"/>
        </w:rPr>
        <w:t>Dalyvių, kurie neprisitvirtino arba netinkamai prisitvirtino laiko matavimo elektroninę mikroschemą, laikas fiksuojamas nebus</w:t>
      </w:r>
      <w:r w:rsidR="00975859" w:rsidRPr="00063671">
        <w:rPr>
          <w:rFonts w:ascii="Calibri" w:hAnsi="Calibri" w:cs="Calibri"/>
          <w:szCs w:val="40"/>
        </w:rPr>
        <w:t>,</w:t>
      </w:r>
      <w:r w:rsidR="00975859" w:rsidRPr="0077199F">
        <w:rPr>
          <w:rFonts w:ascii="Calibri" w:hAnsi="Calibri" w:cs="Calibri"/>
        </w:rPr>
        <w:t xml:space="preserve"> ir tokie dalyviai nebus įtraukti į varžybų protokolą.</w:t>
      </w:r>
    </w:p>
    <w:p w14:paraId="6D148A4E" w14:textId="336C2994" w:rsidR="00894405" w:rsidRPr="0077199F" w:rsidRDefault="0062040E" w:rsidP="00894405">
      <w:pPr>
        <w:spacing w:after="60"/>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62737A" w:rsidRPr="0077199F">
        <w:rPr>
          <w:rFonts w:ascii="Calibri" w:hAnsi="Calibri" w:cs="Calibri"/>
        </w:rPr>
        <w:t>3</w:t>
      </w:r>
      <w:r w:rsidR="00894405" w:rsidRPr="0077199F">
        <w:rPr>
          <w:rFonts w:ascii="Calibri" w:hAnsi="Calibri" w:cs="Calibri"/>
        </w:rPr>
        <w:t>. Dalyviams bei juos palaikantiems asmenims griežtai draudžiama naudoti bet kokias transporto priemones, pvz.: dviračius, riedučius, riedlentes, ir kitas transporto priemones. Dalyviai, pažeidę šį nuostatų punktą, bus diskvalifikuojami.</w:t>
      </w:r>
    </w:p>
    <w:p w14:paraId="480AD0AA" w14:textId="77777777" w:rsidR="00894405" w:rsidRPr="0077199F" w:rsidRDefault="0062040E" w:rsidP="00894405">
      <w:pPr>
        <w:spacing w:after="60"/>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62737A" w:rsidRPr="0077199F">
        <w:rPr>
          <w:rFonts w:ascii="Calibri" w:hAnsi="Calibri" w:cs="Calibri"/>
        </w:rPr>
        <w:t>4</w:t>
      </w:r>
      <w:r w:rsidR="00894405" w:rsidRPr="0077199F">
        <w:rPr>
          <w:rFonts w:ascii="Calibri" w:hAnsi="Calibri" w:cs="Calibri"/>
        </w:rPr>
        <w:t>. Dalyviams varžybų metu draudžiama naudotis bet kokia asmenine palyda. Pažeidę šią taisyklę dalyviai bus diskvalifikuojami.</w:t>
      </w:r>
    </w:p>
    <w:p w14:paraId="65DF25B3" w14:textId="268B7CC2" w:rsidR="00894405" w:rsidRPr="0077199F" w:rsidRDefault="0062040E" w:rsidP="00894405">
      <w:pPr>
        <w:spacing w:after="60"/>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62737A" w:rsidRPr="0077199F">
        <w:rPr>
          <w:rFonts w:ascii="Calibri" w:hAnsi="Calibri" w:cs="Calibri"/>
        </w:rPr>
        <w:t>5</w:t>
      </w:r>
      <w:r w:rsidR="00894405" w:rsidRPr="0077199F">
        <w:rPr>
          <w:rFonts w:ascii="Calibri" w:hAnsi="Calibri" w:cs="Calibri"/>
        </w:rPr>
        <w:t>. Varžybų dalyviams nors kiek nukrypti nuo bėgimo trasos (be teisėjo leidimo) yra draudžiama. Dalyviai, pažeidę šią taisyklę, bus diskvalifikuojami.</w:t>
      </w:r>
    </w:p>
    <w:p w14:paraId="3CB62702" w14:textId="76CBD982" w:rsidR="00894405" w:rsidRPr="0077199F" w:rsidRDefault="0062040E" w:rsidP="00894405">
      <w:pPr>
        <w:spacing w:after="60"/>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975859">
        <w:rPr>
          <w:rFonts w:ascii="Calibri" w:hAnsi="Calibri" w:cs="Calibri"/>
        </w:rPr>
        <w:t>6</w:t>
      </w:r>
      <w:r w:rsidR="00894405" w:rsidRPr="0077199F">
        <w:rPr>
          <w:rFonts w:ascii="Calibri" w:hAnsi="Calibri" w:cs="Calibri"/>
        </w:rPr>
        <w:t xml:space="preserve">. Bet kokios dalyvių pretenzijos turi būti pateiktos varžybų vyr. teisėjui ne vėliau kaip per 30 min. po varžybų pabaigos. Dalyvis, pateikdamas pretenziją, privalo sumokėti </w:t>
      </w:r>
      <w:r w:rsidR="00D9275B">
        <w:rPr>
          <w:rFonts w:ascii="Calibri" w:hAnsi="Calibri" w:cs="Calibri"/>
        </w:rPr>
        <w:t>2</w:t>
      </w:r>
      <w:r w:rsidR="00894405" w:rsidRPr="0077199F">
        <w:rPr>
          <w:rFonts w:ascii="Calibri" w:hAnsi="Calibri" w:cs="Calibri"/>
        </w:rPr>
        <w:t>0 eurų mokestį, kuris grąžinamas tik tuo atveju, jeigu apeliacinė komisija (Varžybų direktorius, vyr. teisėjas) pretenziją patenkins. Kol dalyvis nesumoka šio mokesčio, pretenzijos nesvarstomos.</w:t>
      </w:r>
    </w:p>
    <w:p w14:paraId="33034F8B" w14:textId="2FB0D4B4" w:rsidR="00894405" w:rsidRPr="0077199F" w:rsidRDefault="0062040E" w:rsidP="00894405">
      <w:pPr>
        <w:spacing w:after="60"/>
        <w:ind w:firstLine="426"/>
        <w:jc w:val="both"/>
        <w:rPr>
          <w:rFonts w:ascii="Calibri" w:hAnsi="Calibri" w:cs="Calibri"/>
        </w:rPr>
      </w:pPr>
      <w:r w:rsidRPr="0077199F">
        <w:rPr>
          <w:rFonts w:ascii="Calibri" w:hAnsi="Calibri" w:cs="Calibri"/>
        </w:rPr>
        <w:t>7</w:t>
      </w:r>
      <w:r w:rsidR="00BC4711" w:rsidRPr="0077199F">
        <w:rPr>
          <w:rFonts w:ascii="Calibri" w:hAnsi="Calibri" w:cs="Calibri"/>
        </w:rPr>
        <w:t>.</w:t>
      </w:r>
      <w:r w:rsidR="00975859">
        <w:rPr>
          <w:rFonts w:ascii="Calibri" w:hAnsi="Calibri" w:cs="Calibri"/>
        </w:rPr>
        <w:t>7</w:t>
      </w:r>
      <w:r w:rsidR="00894405" w:rsidRPr="0077199F">
        <w:rPr>
          <w:rFonts w:ascii="Calibri" w:hAnsi="Calibri" w:cs="Calibri"/>
        </w:rPr>
        <w:t>. Varžybų rezultatai sudaromi pagal oficialų varžybų laiką.</w:t>
      </w:r>
    </w:p>
    <w:p w14:paraId="16D695F8" w14:textId="77777777" w:rsidR="00AB2B7E" w:rsidRPr="0077199F" w:rsidRDefault="0062040E" w:rsidP="00063671">
      <w:pPr>
        <w:pStyle w:val="Heading4"/>
        <w:tabs>
          <w:tab w:val="clear" w:pos="864"/>
          <w:tab w:val="clear" w:pos="3140"/>
        </w:tabs>
        <w:spacing w:before="240" w:after="120" w:line="276" w:lineRule="auto"/>
        <w:ind w:left="0" w:firstLine="0"/>
        <w:jc w:val="left"/>
        <w:rPr>
          <w:rFonts w:ascii="Calibri" w:hAnsi="Calibri" w:cs="Calibri"/>
        </w:rPr>
      </w:pPr>
      <w:r w:rsidRPr="0077199F">
        <w:rPr>
          <w:rFonts w:ascii="Calibri" w:hAnsi="Calibri" w:cs="Calibri"/>
        </w:rPr>
        <w:t>8</w:t>
      </w:r>
      <w:r w:rsidR="00894405" w:rsidRPr="0077199F">
        <w:rPr>
          <w:rFonts w:ascii="Calibri" w:hAnsi="Calibri" w:cs="Calibri"/>
        </w:rPr>
        <w:t>. DALYVIŲ REGISTRACIJA IR STARTO MOKESČIAI</w:t>
      </w:r>
    </w:p>
    <w:p w14:paraId="4143FFD8" w14:textId="05645574" w:rsidR="00AB2B7E" w:rsidRPr="0077199F" w:rsidRDefault="0043620E" w:rsidP="00894405">
      <w:pPr>
        <w:tabs>
          <w:tab w:val="left" w:pos="426"/>
        </w:tabs>
        <w:spacing w:line="276" w:lineRule="auto"/>
        <w:jc w:val="both"/>
        <w:rPr>
          <w:rFonts w:ascii="Calibri" w:hAnsi="Calibri" w:cs="Calibri"/>
        </w:rPr>
      </w:pPr>
      <w:r w:rsidRPr="0077199F">
        <w:rPr>
          <w:rFonts w:ascii="Calibri" w:hAnsi="Calibri" w:cs="Calibri"/>
        </w:rPr>
        <w:tab/>
      </w:r>
      <w:r w:rsidR="0062040E" w:rsidRPr="0077199F">
        <w:rPr>
          <w:rFonts w:ascii="Calibri" w:hAnsi="Calibri" w:cs="Calibri"/>
        </w:rPr>
        <w:t>8</w:t>
      </w:r>
      <w:r w:rsidR="00AB2B7E" w:rsidRPr="0077199F">
        <w:rPr>
          <w:rFonts w:ascii="Calibri" w:hAnsi="Calibri" w:cs="Calibri"/>
        </w:rPr>
        <w:t xml:space="preserve">.1. </w:t>
      </w:r>
      <w:r w:rsidR="00894405" w:rsidRPr="0077199F">
        <w:rPr>
          <w:rFonts w:ascii="Calibri" w:hAnsi="Calibri" w:cs="Calibri"/>
        </w:rPr>
        <w:t xml:space="preserve">Visi dalyviai į </w:t>
      </w:r>
      <w:r w:rsidR="00894405" w:rsidRPr="0077199F">
        <w:rPr>
          <w:rFonts w:ascii="Calibri" w:hAnsi="Calibri" w:cs="Calibri"/>
          <w:b/>
        </w:rPr>
        <w:t>#</w:t>
      </w:r>
      <w:proofErr w:type="spellStart"/>
      <w:r w:rsidR="00894405" w:rsidRPr="0077199F">
        <w:rPr>
          <w:rFonts w:ascii="Calibri" w:hAnsi="Calibri" w:cs="Calibri"/>
          <w:b/>
        </w:rPr>
        <w:t>BeActive</w:t>
      </w:r>
      <w:proofErr w:type="spellEnd"/>
      <w:r w:rsidR="00894405" w:rsidRPr="0077199F">
        <w:rPr>
          <w:rFonts w:ascii="Calibri" w:hAnsi="Calibri" w:cs="Calibri"/>
          <w:b/>
        </w:rPr>
        <w:t xml:space="preserve"> </w:t>
      </w:r>
      <w:proofErr w:type="spellStart"/>
      <w:r w:rsidR="00894405" w:rsidRPr="0077199F">
        <w:rPr>
          <w:rFonts w:ascii="Calibri" w:hAnsi="Calibri" w:cs="Calibri"/>
          <w:b/>
        </w:rPr>
        <w:t>Night</w:t>
      </w:r>
      <w:proofErr w:type="spellEnd"/>
      <w:r w:rsidR="00894405" w:rsidRPr="0077199F">
        <w:rPr>
          <w:rFonts w:ascii="Calibri" w:hAnsi="Calibri" w:cs="Calibri"/>
          <w:b/>
          <w:bCs/>
          <w:caps/>
        </w:rPr>
        <w:t xml:space="preserve"> </w:t>
      </w:r>
      <w:r w:rsidR="00975859">
        <w:rPr>
          <w:rFonts w:ascii="Calibri" w:hAnsi="Calibri" w:cs="Calibri"/>
          <w:b/>
          <w:bCs/>
          <w:caps/>
        </w:rPr>
        <w:t>KAUNAS</w:t>
      </w:r>
      <w:r w:rsidR="00894405" w:rsidRPr="0077199F">
        <w:rPr>
          <w:rFonts w:ascii="Calibri" w:hAnsi="Calibri" w:cs="Calibri"/>
          <w:b/>
          <w:bCs/>
          <w:caps/>
        </w:rPr>
        <w:t xml:space="preserve"> 202</w:t>
      </w:r>
      <w:r w:rsidR="00975859">
        <w:rPr>
          <w:rFonts w:ascii="Calibri" w:hAnsi="Calibri" w:cs="Calibri"/>
          <w:b/>
          <w:bCs/>
          <w:caps/>
        </w:rPr>
        <w:t>1</w:t>
      </w:r>
      <w:r w:rsidR="00894405" w:rsidRPr="0077199F">
        <w:rPr>
          <w:rFonts w:ascii="Calibri" w:hAnsi="Calibri" w:cs="Calibri"/>
          <w:b/>
          <w:bCs/>
          <w:caps/>
        </w:rPr>
        <w:t xml:space="preserve"> </w:t>
      </w:r>
      <w:r w:rsidR="00894405" w:rsidRPr="0077199F">
        <w:rPr>
          <w:rFonts w:ascii="Calibri" w:hAnsi="Calibri" w:cs="Calibri"/>
        </w:rPr>
        <w:t xml:space="preserve">gali registruotis interneto puslapyje </w:t>
      </w:r>
      <w:hyperlink r:id="rId15" w:history="1">
        <w:r w:rsidR="00BC4711" w:rsidRPr="0077199F">
          <w:rPr>
            <w:rStyle w:val="Hyperlink"/>
            <w:rFonts w:ascii="Calibri" w:hAnsi="Calibri" w:cs="Calibri"/>
          </w:rPr>
          <w:t>www.lbma.lt</w:t>
        </w:r>
      </w:hyperlink>
      <w:r w:rsidR="00894405" w:rsidRPr="0077199F">
        <w:rPr>
          <w:rFonts w:ascii="Calibri" w:hAnsi="Calibri" w:cs="Calibri"/>
        </w:rPr>
        <w:t xml:space="preserve"> iki rugsėjo 24 d. (imtinai). Pasiekus dalyvių limitą</w:t>
      </w:r>
      <w:r w:rsidR="00D9275B">
        <w:rPr>
          <w:rFonts w:ascii="Calibri" w:hAnsi="Calibri" w:cs="Calibri"/>
        </w:rPr>
        <w:t>,</w:t>
      </w:r>
      <w:r w:rsidR="00894405" w:rsidRPr="0077199F">
        <w:rPr>
          <w:rFonts w:ascii="Calibri" w:hAnsi="Calibri" w:cs="Calibri"/>
        </w:rPr>
        <w:t xml:space="preserve"> registracija gali būti sustabdyta anksčiau. </w:t>
      </w:r>
    </w:p>
    <w:p w14:paraId="68BAD683" w14:textId="77777777" w:rsidR="00011979" w:rsidRPr="00011979" w:rsidRDefault="00011979" w:rsidP="00011979">
      <w:pPr>
        <w:ind w:firstLine="426"/>
        <w:jc w:val="both"/>
        <w:rPr>
          <w:rFonts w:ascii="Calibri" w:hAnsi="Calibri" w:cs="Calibri"/>
        </w:rPr>
      </w:pPr>
      <w:r>
        <w:rPr>
          <w:rFonts w:ascii="Calibri" w:hAnsi="Calibri" w:cs="Calibri"/>
        </w:rPr>
        <w:t>8.2.</w:t>
      </w:r>
      <w:r w:rsidRPr="00011979">
        <w:rPr>
          <w:rFonts w:ascii="Calibri" w:hAnsi="Calibri" w:cs="Calibri"/>
        </w:rPr>
        <w:t xml:space="preserve"> Registruotis į bet kurią rungtį galima tik savo vardu. Savo numerį perduoti kitam dalyviui draudžiama. Tokiu atveju dalyviai bus diskvalifikuojami, o rezultatai į varžybų protokolą neįtraukiami.</w:t>
      </w:r>
    </w:p>
    <w:p w14:paraId="20484B95" w14:textId="65FB7B1F" w:rsidR="0062040E" w:rsidRPr="0077199F" w:rsidRDefault="00894405" w:rsidP="0062040E">
      <w:pPr>
        <w:tabs>
          <w:tab w:val="left" w:pos="426"/>
        </w:tabs>
        <w:spacing w:line="276" w:lineRule="auto"/>
        <w:jc w:val="both"/>
        <w:rPr>
          <w:rFonts w:ascii="Calibri" w:hAnsi="Calibri" w:cs="Calibri"/>
        </w:rPr>
      </w:pPr>
      <w:r w:rsidRPr="0077199F">
        <w:rPr>
          <w:rFonts w:ascii="Calibri" w:hAnsi="Calibri" w:cs="Calibri"/>
        </w:rPr>
        <w:tab/>
      </w:r>
      <w:r w:rsidR="0062040E" w:rsidRPr="0077199F">
        <w:rPr>
          <w:rFonts w:ascii="Calibri" w:hAnsi="Calibri" w:cs="Calibri"/>
        </w:rPr>
        <w:t>8</w:t>
      </w:r>
      <w:r w:rsidR="00525061" w:rsidRPr="0077199F">
        <w:rPr>
          <w:rFonts w:ascii="Calibri" w:hAnsi="Calibri" w:cs="Calibri"/>
        </w:rPr>
        <w:t>.</w:t>
      </w:r>
      <w:r w:rsidR="00957AEC">
        <w:rPr>
          <w:rFonts w:ascii="Calibri" w:hAnsi="Calibri" w:cs="Calibri"/>
        </w:rPr>
        <w:t>3</w:t>
      </w:r>
      <w:r w:rsidR="00525061" w:rsidRPr="0077199F">
        <w:rPr>
          <w:rFonts w:ascii="Calibri" w:hAnsi="Calibri" w:cs="Calibri"/>
        </w:rPr>
        <w:t xml:space="preserve">. </w:t>
      </w:r>
      <w:r w:rsidR="00AB2B7E" w:rsidRPr="0077199F">
        <w:rPr>
          <w:rFonts w:ascii="Calibri" w:hAnsi="Calibri" w:cs="Calibri"/>
        </w:rPr>
        <w:t>Dalyviai registruodamiesi bėgimui privalo teisingai pasirinkti distanciją, teisingai surašyti savo vardą</w:t>
      </w:r>
      <w:r w:rsidR="00244A18" w:rsidRPr="00063671">
        <w:rPr>
          <w:rFonts w:ascii="Calibri" w:hAnsi="Calibri" w:cs="Calibri"/>
          <w:bCs/>
          <w:szCs w:val="36"/>
        </w:rPr>
        <w:t>,</w:t>
      </w:r>
      <w:r w:rsidR="00AB2B7E" w:rsidRPr="00244A18">
        <w:rPr>
          <w:rFonts w:ascii="Calibri" w:hAnsi="Calibri" w:cs="Calibri"/>
          <w:b/>
          <w:bCs/>
          <w:color w:val="FF0000"/>
          <w:sz w:val="36"/>
          <w:szCs w:val="36"/>
        </w:rPr>
        <w:t xml:space="preserve"> </w:t>
      </w:r>
      <w:r w:rsidR="00AB2B7E" w:rsidRPr="0077199F">
        <w:rPr>
          <w:rFonts w:ascii="Calibri" w:hAnsi="Calibri" w:cs="Calibri"/>
        </w:rPr>
        <w:t xml:space="preserve">pavardę (lietuviškos raidės), gimimo </w:t>
      </w:r>
      <w:r w:rsidR="00957AEC">
        <w:rPr>
          <w:rFonts w:ascii="Calibri" w:hAnsi="Calibri" w:cs="Calibri"/>
        </w:rPr>
        <w:t>metus</w:t>
      </w:r>
      <w:r w:rsidR="00AB2B7E" w:rsidRPr="0077199F">
        <w:rPr>
          <w:rFonts w:ascii="Calibri" w:hAnsi="Calibri" w:cs="Calibri"/>
        </w:rPr>
        <w:t xml:space="preserve">, </w:t>
      </w:r>
      <w:r w:rsidR="00CB0B88" w:rsidRPr="0077199F">
        <w:rPr>
          <w:rFonts w:ascii="Calibri" w:hAnsi="Calibri" w:cs="Calibri"/>
        </w:rPr>
        <w:t>k</w:t>
      </w:r>
      <w:r w:rsidR="00AB2B7E" w:rsidRPr="0077199F">
        <w:rPr>
          <w:rFonts w:ascii="Calibri" w:hAnsi="Calibri" w:cs="Calibri"/>
        </w:rPr>
        <w:t>lubą ar miestą, kuriam atstovauja ir susimokėti nurodytą mokestį.</w:t>
      </w:r>
      <w:r w:rsidR="00217DC4" w:rsidRPr="0077199F">
        <w:rPr>
          <w:rFonts w:ascii="Calibri" w:hAnsi="Calibri" w:cs="Calibri"/>
        </w:rPr>
        <w:t xml:space="preserve"> </w:t>
      </w:r>
    </w:p>
    <w:p w14:paraId="10884722" w14:textId="0D684C03" w:rsidR="00AB2B7E" w:rsidRPr="0077199F" w:rsidRDefault="0062040E" w:rsidP="0062040E">
      <w:pPr>
        <w:tabs>
          <w:tab w:val="left" w:pos="426"/>
        </w:tabs>
        <w:spacing w:line="276" w:lineRule="auto"/>
        <w:ind w:firstLine="426"/>
        <w:jc w:val="both"/>
        <w:rPr>
          <w:rFonts w:ascii="Calibri" w:hAnsi="Calibri" w:cs="Calibri"/>
        </w:rPr>
      </w:pPr>
      <w:r w:rsidRPr="0077199F">
        <w:rPr>
          <w:rFonts w:ascii="Calibri" w:hAnsi="Calibri" w:cs="Calibri"/>
        </w:rPr>
        <w:t>8</w:t>
      </w:r>
      <w:r w:rsidR="00525061" w:rsidRPr="0077199F">
        <w:rPr>
          <w:rFonts w:ascii="Calibri" w:hAnsi="Calibri" w:cs="Calibri"/>
        </w:rPr>
        <w:t>.</w:t>
      </w:r>
      <w:r w:rsidR="00957AEC">
        <w:rPr>
          <w:rFonts w:ascii="Calibri" w:hAnsi="Calibri" w:cs="Calibri"/>
        </w:rPr>
        <w:t>4</w:t>
      </w:r>
      <w:r w:rsidR="00525061" w:rsidRPr="0077199F">
        <w:rPr>
          <w:rFonts w:ascii="Calibri" w:hAnsi="Calibri" w:cs="Calibri"/>
        </w:rPr>
        <w:t xml:space="preserve">. </w:t>
      </w:r>
      <w:r w:rsidR="00AB2B7E" w:rsidRPr="0077199F">
        <w:rPr>
          <w:rFonts w:ascii="Calibri" w:hAnsi="Calibri" w:cs="Calibri"/>
        </w:rPr>
        <w:t>Dalyvio regist</w:t>
      </w:r>
      <w:r w:rsidR="00BC184E" w:rsidRPr="0077199F">
        <w:rPr>
          <w:rFonts w:ascii="Calibri" w:hAnsi="Calibri" w:cs="Calibri"/>
        </w:rPr>
        <w:t>racijos mokestis skirstomas į tokius</w:t>
      </w:r>
      <w:r w:rsidR="00AB2B7E" w:rsidRPr="0077199F">
        <w:rPr>
          <w:rFonts w:ascii="Calibri" w:hAnsi="Calibri" w:cs="Calibri"/>
        </w:rPr>
        <w:t xml:space="preserve"> etapus:</w:t>
      </w:r>
    </w:p>
    <w:p w14:paraId="571DA776" w14:textId="205BA605" w:rsidR="009E7F26" w:rsidRPr="0077199F" w:rsidRDefault="0062040E" w:rsidP="0062040E">
      <w:pPr>
        <w:pStyle w:val="NoSpacing"/>
        <w:spacing w:after="60" w:line="276" w:lineRule="auto"/>
        <w:ind w:firstLine="851"/>
        <w:rPr>
          <w:rFonts w:ascii="Calibri" w:hAnsi="Calibri" w:cs="Calibri"/>
          <w:lang w:eastAsia="en-US"/>
        </w:rPr>
      </w:pPr>
      <w:r w:rsidRPr="0077199F">
        <w:rPr>
          <w:rFonts w:ascii="Calibri" w:hAnsi="Calibri" w:cs="Calibri"/>
          <w:lang w:eastAsia="en-US"/>
        </w:rPr>
        <w:lastRenderedPageBreak/>
        <w:t>8.</w:t>
      </w:r>
      <w:r w:rsidR="00957AEC">
        <w:rPr>
          <w:rFonts w:ascii="Calibri" w:hAnsi="Calibri" w:cs="Calibri"/>
          <w:lang w:eastAsia="en-US"/>
        </w:rPr>
        <w:t>4</w:t>
      </w:r>
      <w:r w:rsidRPr="0077199F">
        <w:rPr>
          <w:rFonts w:ascii="Calibri" w:hAnsi="Calibri" w:cs="Calibri"/>
          <w:lang w:eastAsia="en-US"/>
        </w:rPr>
        <w:t xml:space="preserve">.1. </w:t>
      </w:r>
      <w:r w:rsidR="009E7F26" w:rsidRPr="0077199F">
        <w:rPr>
          <w:rFonts w:ascii="Calibri" w:hAnsi="Calibri" w:cs="Calibri"/>
          <w:lang w:eastAsia="en-US"/>
        </w:rPr>
        <w:t>Registr</w:t>
      </w:r>
      <w:r w:rsidRPr="0077199F">
        <w:rPr>
          <w:rFonts w:ascii="Calibri" w:hAnsi="Calibri" w:cs="Calibri"/>
          <w:lang w:eastAsia="en-US"/>
        </w:rPr>
        <w:t>uojantis</w:t>
      </w:r>
      <w:r w:rsidR="009E7F26" w:rsidRPr="0077199F">
        <w:rPr>
          <w:rFonts w:ascii="Calibri" w:hAnsi="Calibri" w:cs="Calibri"/>
          <w:lang w:eastAsia="en-US"/>
        </w:rPr>
        <w:t xml:space="preserve"> iki </w:t>
      </w:r>
      <w:r w:rsidR="00C50413" w:rsidRPr="0077199F">
        <w:rPr>
          <w:rFonts w:ascii="Calibri" w:hAnsi="Calibri" w:cs="Calibri"/>
          <w:lang w:eastAsia="en-US"/>
        </w:rPr>
        <w:t>2</w:t>
      </w:r>
      <w:r w:rsidR="00525061" w:rsidRPr="0077199F">
        <w:rPr>
          <w:rFonts w:ascii="Calibri" w:hAnsi="Calibri" w:cs="Calibri"/>
          <w:lang w:eastAsia="en-US"/>
        </w:rPr>
        <w:t>02</w:t>
      </w:r>
      <w:r w:rsidR="00975859">
        <w:rPr>
          <w:rFonts w:ascii="Calibri" w:hAnsi="Calibri" w:cs="Calibri"/>
          <w:lang w:eastAsia="en-US"/>
        </w:rPr>
        <w:t>1</w:t>
      </w:r>
      <w:r w:rsidR="00525061" w:rsidRPr="0077199F">
        <w:rPr>
          <w:rFonts w:ascii="Calibri" w:hAnsi="Calibri" w:cs="Calibri"/>
          <w:lang w:eastAsia="en-US"/>
        </w:rPr>
        <w:t>-0</w:t>
      </w:r>
      <w:r w:rsidRPr="0077199F">
        <w:rPr>
          <w:rFonts w:ascii="Calibri" w:hAnsi="Calibri" w:cs="Calibri"/>
          <w:lang w:eastAsia="en-US"/>
        </w:rPr>
        <w:t>9-24</w:t>
      </w:r>
      <w:r w:rsidR="009E7F26" w:rsidRPr="0077199F">
        <w:rPr>
          <w:rFonts w:ascii="Calibri" w:hAnsi="Calibri" w:cs="Calibri"/>
          <w:lang w:eastAsia="en-US"/>
        </w:rPr>
        <w:t xml:space="preserve"> </w:t>
      </w:r>
      <w:r w:rsidRPr="0077199F">
        <w:rPr>
          <w:rFonts w:ascii="Calibri" w:hAnsi="Calibri" w:cs="Calibri"/>
          <w:lang w:eastAsia="en-US"/>
        </w:rPr>
        <w:t>23:59</w:t>
      </w:r>
      <w:r w:rsidR="00624F44" w:rsidRPr="0077199F">
        <w:rPr>
          <w:rFonts w:ascii="Calibri" w:hAnsi="Calibri" w:cs="Calibri"/>
          <w:lang w:eastAsia="en-US"/>
        </w:rPr>
        <w:t>*</w:t>
      </w:r>
      <w:r w:rsidR="00217DC4" w:rsidRPr="0077199F">
        <w:rPr>
          <w:rFonts w:ascii="Calibri" w:hAnsi="Calibri" w:cs="Calibri"/>
          <w:lang w:eastAsia="en-US"/>
        </w:rPr>
        <w:t xml:space="preserve"> val.</w:t>
      </w:r>
      <w:r w:rsidR="009E7F26" w:rsidRPr="0077199F">
        <w:rPr>
          <w:rFonts w:ascii="Calibri" w:hAnsi="Calibri" w:cs="Calibri"/>
          <w:lang w:eastAsia="en-US"/>
        </w:rPr>
        <w:t xml:space="preserve"> mokamas dalyvio mokestis:</w:t>
      </w:r>
    </w:p>
    <w:p w14:paraId="27AE37FB" w14:textId="34D87868" w:rsidR="002648BC" w:rsidRPr="00624F44" w:rsidRDefault="00975859" w:rsidP="0062040E">
      <w:pPr>
        <w:pStyle w:val="NoSpacing"/>
        <w:spacing w:line="276" w:lineRule="auto"/>
        <w:ind w:firstLine="1418"/>
        <w:rPr>
          <w:rFonts w:ascii="Calibri" w:hAnsi="Calibri" w:cs="Calibri"/>
          <w:lang w:eastAsia="en-US"/>
        </w:rPr>
      </w:pPr>
      <w:r w:rsidRPr="00624F44">
        <w:rPr>
          <w:rFonts w:ascii="Calibri" w:hAnsi="Calibri" w:cs="Calibri"/>
          <w:lang w:eastAsia="en-US"/>
        </w:rPr>
        <w:t xml:space="preserve">- </w:t>
      </w:r>
      <w:r>
        <w:rPr>
          <w:rFonts w:ascii="Calibri" w:hAnsi="Calibri" w:cs="Calibri"/>
          <w:lang w:eastAsia="en-US"/>
        </w:rPr>
        <w:t>1,7</w:t>
      </w:r>
      <w:r w:rsidRPr="00624F44">
        <w:rPr>
          <w:rFonts w:ascii="Calibri" w:hAnsi="Calibri" w:cs="Calibri"/>
          <w:lang w:eastAsia="en-US"/>
        </w:rPr>
        <w:t xml:space="preserve"> km</w:t>
      </w:r>
      <w:r>
        <w:rPr>
          <w:rFonts w:ascii="Calibri" w:hAnsi="Calibri" w:cs="Calibri"/>
          <w:lang w:eastAsia="en-US"/>
        </w:rPr>
        <w:t xml:space="preserve"> ir</w:t>
      </w:r>
      <w:r w:rsidRPr="00624F44">
        <w:rPr>
          <w:rFonts w:ascii="Calibri" w:hAnsi="Calibri" w:cs="Calibri"/>
          <w:lang w:eastAsia="en-US"/>
        </w:rPr>
        <w:t xml:space="preserve"> </w:t>
      </w:r>
      <w:r>
        <w:rPr>
          <w:rFonts w:ascii="Calibri" w:hAnsi="Calibri" w:cs="Calibri"/>
          <w:lang w:eastAsia="en-US"/>
        </w:rPr>
        <w:t>5</w:t>
      </w:r>
      <w:r w:rsidRPr="00624F44">
        <w:rPr>
          <w:rFonts w:ascii="Calibri" w:hAnsi="Calibri" w:cs="Calibri"/>
          <w:lang w:eastAsia="en-US"/>
        </w:rPr>
        <w:t xml:space="preserve"> km distancijai  </w:t>
      </w:r>
      <w:r w:rsidR="0062040E" w:rsidRPr="00624F44">
        <w:rPr>
          <w:rFonts w:ascii="Calibri" w:hAnsi="Calibri" w:cs="Calibri"/>
          <w:lang w:eastAsia="en-US"/>
        </w:rPr>
        <w:t xml:space="preserve">– </w:t>
      </w:r>
      <w:r>
        <w:rPr>
          <w:rFonts w:ascii="Calibri" w:hAnsi="Calibri" w:cs="Calibri"/>
          <w:lang w:eastAsia="en-US"/>
        </w:rPr>
        <w:t>6</w:t>
      </w:r>
      <w:r w:rsidR="0062040E" w:rsidRPr="00624F44">
        <w:rPr>
          <w:rFonts w:ascii="Calibri" w:hAnsi="Calibri" w:cs="Calibri"/>
          <w:lang w:eastAsia="en-US"/>
        </w:rPr>
        <w:t xml:space="preserve"> €;</w:t>
      </w:r>
    </w:p>
    <w:p w14:paraId="61A6510D" w14:textId="54DF8C95" w:rsidR="0062040E" w:rsidRPr="00624F44" w:rsidRDefault="0062040E" w:rsidP="0062040E">
      <w:pPr>
        <w:pStyle w:val="NoSpacing"/>
        <w:spacing w:line="276" w:lineRule="auto"/>
        <w:ind w:firstLine="1418"/>
        <w:rPr>
          <w:rFonts w:ascii="Calibri" w:hAnsi="Calibri" w:cs="Calibri"/>
          <w:lang w:eastAsia="en-US"/>
        </w:rPr>
      </w:pPr>
      <w:r w:rsidRPr="00624F44">
        <w:rPr>
          <w:rFonts w:ascii="Calibri" w:hAnsi="Calibri" w:cs="Calibri"/>
          <w:lang w:eastAsia="en-US"/>
        </w:rPr>
        <w:t xml:space="preserve">- </w:t>
      </w:r>
      <w:r w:rsidR="00975859">
        <w:rPr>
          <w:rFonts w:ascii="Calibri" w:hAnsi="Calibri" w:cs="Calibri"/>
          <w:lang w:eastAsia="en-US"/>
        </w:rPr>
        <w:t>8</w:t>
      </w:r>
      <w:r w:rsidRPr="00624F44">
        <w:rPr>
          <w:rFonts w:ascii="Calibri" w:hAnsi="Calibri" w:cs="Calibri"/>
          <w:lang w:eastAsia="en-US"/>
        </w:rPr>
        <w:t>00 m – 3 €;</w:t>
      </w:r>
    </w:p>
    <w:p w14:paraId="44805AC1" w14:textId="5A53A31F" w:rsidR="0062040E" w:rsidRPr="00624F44" w:rsidRDefault="0062040E" w:rsidP="0062040E">
      <w:pPr>
        <w:pStyle w:val="NoSpacing"/>
        <w:spacing w:after="60" w:line="276" w:lineRule="auto"/>
        <w:ind w:firstLine="851"/>
        <w:rPr>
          <w:rFonts w:ascii="Calibri" w:hAnsi="Calibri" w:cs="Calibri"/>
          <w:lang w:eastAsia="en-US"/>
        </w:rPr>
      </w:pPr>
      <w:r w:rsidRPr="00624F44">
        <w:rPr>
          <w:rFonts w:ascii="Calibri" w:hAnsi="Calibri" w:cs="Calibri"/>
          <w:lang w:eastAsia="en-US"/>
        </w:rPr>
        <w:t>8.</w:t>
      </w:r>
      <w:r w:rsidR="00957AEC">
        <w:rPr>
          <w:rFonts w:ascii="Calibri" w:hAnsi="Calibri" w:cs="Calibri"/>
          <w:lang w:eastAsia="en-US"/>
        </w:rPr>
        <w:t>4</w:t>
      </w:r>
      <w:r w:rsidRPr="00624F44">
        <w:rPr>
          <w:rFonts w:ascii="Calibri" w:hAnsi="Calibri" w:cs="Calibri"/>
          <w:lang w:eastAsia="en-US"/>
        </w:rPr>
        <w:t>.2. Registruojantis 202</w:t>
      </w:r>
      <w:r w:rsidR="00975859">
        <w:rPr>
          <w:rFonts w:ascii="Calibri" w:hAnsi="Calibri" w:cs="Calibri"/>
          <w:lang w:eastAsia="en-US"/>
        </w:rPr>
        <w:t>1</w:t>
      </w:r>
      <w:r w:rsidRPr="00624F44">
        <w:rPr>
          <w:rFonts w:ascii="Calibri" w:hAnsi="Calibri" w:cs="Calibri"/>
          <w:lang w:eastAsia="en-US"/>
        </w:rPr>
        <w:t>-09-2</w:t>
      </w:r>
      <w:r w:rsidR="00975859">
        <w:rPr>
          <w:rFonts w:ascii="Calibri" w:hAnsi="Calibri" w:cs="Calibri"/>
          <w:lang w:eastAsia="en-US"/>
        </w:rPr>
        <w:t>5</w:t>
      </w:r>
      <w:r w:rsidRPr="00624F44">
        <w:rPr>
          <w:rFonts w:ascii="Calibri" w:hAnsi="Calibri" w:cs="Calibri"/>
          <w:lang w:eastAsia="en-US"/>
        </w:rPr>
        <w:t xml:space="preserve"> mokamas dalyvio mokestis:</w:t>
      </w:r>
    </w:p>
    <w:p w14:paraId="0B2681B2" w14:textId="6AAFDB56" w:rsidR="0062040E" w:rsidRPr="00624F44" w:rsidRDefault="0062040E" w:rsidP="0062040E">
      <w:pPr>
        <w:pStyle w:val="NoSpacing"/>
        <w:spacing w:line="276" w:lineRule="auto"/>
        <w:ind w:firstLine="1418"/>
        <w:rPr>
          <w:rFonts w:ascii="Calibri" w:hAnsi="Calibri" w:cs="Calibri"/>
          <w:lang w:eastAsia="en-US"/>
        </w:rPr>
      </w:pPr>
      <w:r w:rsidRPr="00624F44">
        <w:rPr>
          <w:rFonts w:ascii="Calibri" w:hAnsi="Calibri" w:cs="Calibri"/>
          <w:lang w:eastAsia="en-US"/>
        </w:rPr>
        <w:t xml:space="preserve">- </w:t>
      </w:r>
      <w:r w:rsidR="00975859">
        <w:rPr>
          <w:rFonts w:ascii="Calibri" w:hAnsi="Calibri" w:cs="Calibri"/>
          <w:lang w:eastAsia="en-US"/>
        </w:rPr>
        <w:t>1,7</w:t>
      </w:r>
      <w:r w:rsidRPr="00624F44">
        <w:rPr>
          <w:rFonts w:ascii="Calibri" w:hAnsi="Calibri" w:cs="Calibri"/>
          <w:lang w:eastAsia="en-US"/>
        </w:rPr>
        <w:t xml:space="preserve"> km</w:t>
      </w:r>
      <w:r w:rsidR="00975859">
        <w:rPr>
          <w:rFonts w:ascii="Calibri" w:hAnsi="Calibri" w:cs="Calibri"/>
          <w:lang w:eastAsia="en-US"/>
        </w:rPr>
        <w:t xml:space="preserve"> ir</w:t>
      </w:r>
      <w:r w:rsidRPr="00624F44">
        <w:rPr>
          <w:rFonts w:ascii="Calibri" w:hAnsi="Calibri" w:cs="Calibri"/>
          <w:lang w:eastAsia="en-US"/>
        </w:rPr>
        <w:t xml:space="preserve"> </w:t>
      </w:r>
      <w:r w:rsidR="00975859">
        <w:rPr>
          <w:rFonts w:ascii="Calibri" w:hAnsi="Calibri" w:cs="Calibri"/>
          <w:lang w:eastAsia="en-US"/>
        </w:rPr>
        <w:t>5</w:t>
      </w:r>
      <w:r w:rsidRPr="00624F44">
        <w:rPr>
          <w:rFonts w:ascii="Calibri" w:hAnsi="Calibri" w:cs="Calibri"/>
          <w:lang w:eastAsia="en-US"/>
        </w:rPr>
        <w:t xml:space="preserve"> km distancijai  – </w:t>
      </w:r>
      <w:r w:rsidR="00975859">
        <w:rPr>
          <w:rFonts w:ascii="Calibri" w:hAnsi="Calibri" w:cs="Calibri"/>
          <w:lang w:eastAsia="en-US"/>
        </w:rPr>
        <w:t>10</w:t>
      </w:r>
      <w:r w:rsidRPr="00624F44">
        <w:rPr>
          <w:rFonts w:ascii="Calibri" w:hAnsi="Calibri" w:cs="Calibri"/>
          <w:lang w:eastAsia="en-US"/>
        </w:rPr>
        <w:t xml:space="preserve"> €;</w:t>
      </w:r>
    </w:p>
    <w:p w14:paraId="5F4A4C80" w14:textId="1738808C" w:rsidR="0062040E" w:rsidRPr="00624F44" w:rsidRDefault="0062040E" w:rsidP="0062040E">
      <w:pPr>
        <w:pStyle w:val="NoSpacing"/>
        <w:spacing w:line="276" w:lineRule="auto"/>
        <w:ind w:firstLine="1418"/>
        <w:rPr>
          <w:rFonts w:ascii="Calibri" w:hAnsi="Calibri" w:cs="Calibri"/>
          <w:lang w:eastAsia="en-US"/>
        </w:rPr>
      </w:pPr>
      <w:r w:rsidRPr="00624F44">
        <w:rPr>
          <w:rFonts w:ascii="Calibri" w:hAnsi="Calibri" w:cs="Calibri"/>
          <w:lang w:eastAsia="en-US"/>
        </w:rPr>
        <w:t xml:space="preserve">- </w:t>
      </w:r>
      <w:r w:rsidR="009B561F">
        <w:rPr>
          <w:rFonts w:ascii="Calibri" w:hAnsi="Calibri" w:cs="Calibri"/>
          <w:lang w:eastAsia="en-US"/>
        </w:rPr>
        <w:t>8</w:t>
      </w:r>
      <w:r w:rsidRPr="00624F44">
        <w:rPr>
          <w:rFonts w:ascii="Calibri" w:hAnsi="Calibri" w:cs="Calibri"/>
          <w:lang w:eastAsia="en-US"/>
        </w:rPr>
        <w:t xml:space="preserve">00 m – </w:t>
      </w:r>
      <w:r w:rsidR="009B561F">
        <w:rPr>
          <w:rFonts w:ascii="Calibri" w:hAnsi="Calibri" w:cs="Calibri"/>
          <w:lang w:eastAsia="en-US"/>
        </w:rPr>
        <w:t>5</w:t>
      </w:r>
      <w:bookmarkStart w:id="0" w:name="_GoBack"/>
      <w:bookmarkEnd w:id="0"/>
      <w:r w:rsidR="00624F44">
        <w:rPr>
          <w:rFonts w:ascii="Calibri" w:hAnsi="Calibri" w:cs="Calibri"/>
          <w:lang w:eastAsia="en-US"/>
        </w:rPr>
        <w:t xml:space="preserve"> €.</w:t>
      </w:r>
    </w:p>
    <w:p w14:paraId="4065A53D" w14:textId="77777777" w:rsidR="0062040E" w:rsidRDefault="00624F44" w:rsidP="00624F44">
      <w:pPr>
        <w:pStyle w:val="NoSpacing"/>
        <w:spacing w:after="60" w:line="276" w:lineRule="auto"/>
        <w:ind w:firstLine="426"/>
        <w:rPr>
          <w:rFonts w:ascii="Calibri" w:hAnsi="Calibri" w:cs="Calibri"/>
          <w:i/>
          <w:lang w:eastAsia="en-US"/>
        </w:rPr>
      </w:pPr>
      <w:r w:rsidRPr="00011979">
        <w:rPr>
          <w:rFonts w:ascii="Calibri" w:hAnsi="Calibri" w:cs="Calibri"/>
          <w:i/>
          <w:lang w:eastAsia="en-US"/>
        </w:rPr>
        <w:t>* Registracija skaitoma užbaigta sumokėjus starto mokestį.</w:t>
      </w:r>
    </w:p>
    <w:p w14:paraId="5AED5E51" w14:textId="77777777" w:rsidR="00975859" w:rsidRPr="00011979" w:rsidRDefault="00975859" w:rsidP="00975859">
      <w:pPr>
        <w:spacing w:after="60"/>
        <w:ind w:firstLine="426"/>
        <w:jc w:val="both"/>
        <w:rPr>
          <w:rFonts w:ascii="Calibri" w:hAnsi="Calibri" w:cs="Calibri"/>
        </w:rPr>
      </w:pPr>
      <w:r>
        <w:rPr>
          <w:rFonts w:ascii="Calibri" w:hAnsi="Calibri" w:cs="Calibri"/>
        </w:rPr>
        <w:t>8</w:t>
      </w:r>
      <w:r w:rsidRPr="00011979">
        <w:rPr>
          <w:rFonts w:ascii="Calibri" w:hAnsi="Calibri" w:cs="Calibri"/>
        </w:rPr>
        <w:t>.5. Dalyvio startinis mokestis negrąžinamas</w:t>
      </w:r>
      <w:r>
        <w:rPr>
          <w:rFonts w:ascii="Calibri" w:hAnsi="Calibri" w:cs="Calibri"/>
        </w:rPr>
        <w:t>.</w:t>
      </w:r>
    </w:p>
    <w:p w14:paraId="1680EDBA" w14:textId="5535E7DA" w:rsidR="007831CC" w:rsidRPr="007831CC" w:rsidRDefault="007831CC" w:rsidP="007831CC">
      <w:pPr>
        <w:pStyle w:val="NoSpacing"/>
        <w:spacing w:line="276" w:lineRule="auto"/>
        <w:ind w:firstLine="426"/>
        <w:jc w:val="both"/>
        <w:rPr>
          <w:rFonts w:ascii="Calibri" w:hAnsi="Calibri" w:cs="Calibri"/>
          <w:lang w:eastAsia="en-US"/>
        </w:rPr>
      </w:pPr>
      <w:r w:rsidRPr="007831CC">
        <w:rPr>
          <w:rFonts w:ascii="Calibri" w:hAnsi="Calibri" w:cs="Calibri"/>
        </w:rPr>
        <w:t>8.</w:t>
      </w:r>
      <w:r w:rsidR="00957AEC">
        <w:rPr>
          <w:rFonts w:ascii="Calibri" w:hAnsi="Calibri" w:cs="Calibri"/>
        </w:rPr>
        <w:t>6</w:t>
      </w:r>
      <w:r w:rsidRPr="007831CC">
        <w:rPr>
          <w:rFonts w:ascii="Calibri" w:hAnsi="Calibri" w:cs="Calibri"/>
        </w:rPr>
        <w:t>. Dalyvis, tinkamai užpildęs registracijos formą ir apmokėjęs starto mokestį, įtraukiamas į starto protokolą.</w:t>
      </w:r>
    </w:p>
    <w:p w14:paraId="6B2CC6DE" w14:textId="4A71C113" w:rsidR="00D54BF6" w:rsidRPr="0077199F" w:rsidRDefault="00011979" w:rsidP="007831CC">
      <w:pPr>
        <w:ind w:firstLine="426"/>
        <w:jc w:val="both"/>
        <w:rPr>
          <w:rFonts w:ascii="Calibri" w:hAnsi="Calibri" w:cs="Calibri"/>
        </w:rPr>
      </w:pPr>
      <w:r w:rsidRPr="0077199F">
        <w:rPr>
          <w:rFonts w:ascii="Calibri" w:hAnsi="Calibri" w:cs="Calibri"/>
          <w:lang w:eastAsia="en-US"/>
        </w:rPr>
        <w:t>8</w:t>
      </w:r>
      <w:r w:rsidR="00217DC4" w:rsidRPr="0077199F">
        <w:rPr>
          <w:rFonts w:ascii="Calibri" w:hAnsi="Calibri" w:cs="Calibri"/>
          <w:lang w:eastAsia="en-US"/>
        </w:rPr>
        <w:t>.</w:t>
      </w:r>
      <w:r w:rsidR="00957AEC">
        <w:rPr>
          <w:rFonts w:ascii="Calibri" w:hAnsi="Calibri" w:cs="Calibri"/>
          <w:lang w:eastAsia="en-US"/>
        </w:rPr>
        <w:t>7</w:t>
      </w:r>
      <w:r w:rsidR="00217DC4" w:rsidRPr="0077199F">
        <w:rPr>
          <w:rFonts w:ascii="Calibri" w:hAnsi="Calibri" w:cs="Calibri"/>
          <w:lang w:eastAsia="en-US"/>
        </w:rPr>
        <w:t xml:space="preserve">. Dalyvio registracijos mokestis mokamas į </w:t>
      </w:r>
      <w:r w:rsidR="00624F44" w:rsidRPr="0077199F">
        <w:rPr>
          <w:rFonts w:ascii="Calibri" w:hAnsi="Calibri" w:cs="Calibri"/>
          <w:b/>
          <w:lang w:eastAsia="en-US"/>
        </w:rPr>
        <w:t>Lietuvos bėgimo mėgėjų asociacijos</w:t>
      </w:r>
      <w:r w:rsidR="00B22C30" w:rsidRPr="0077199F">
        <w:rPr>
          <w:rFonts w:ascii="Calibri" w:hAnsi="Calibri" w:cs="Calibri"/>
          <w:b/>
          <w:lang w:eastAsia="en-US"/>
        </w:rPr>
        <w:t xml:space="preserve"> </w:t>
      </w:r>
      <w:r w:rsidR="00217DC4" w:rsidRPr="0077199F">
        <w:rPr>
          <w:rFonts w:ascii="Calibri" w:hAnsi="Calibri" w:cs="Calibri"/>
          <w:b/>
          <w:lang w:eastAsia="en-US"/>
        </w:rPr>
        <w:t xml:space="preserve">a/s </w:t>
      </w:r>
      <w:r w:rsidR="004D729A" w:rsidRPr="0077199F">
        <w:rPr>
          <w:rFonts w:ascii="Calibri" w:hAnsi="Calibri" w:cs="Calibri"/>
          <w:b/>
        </w:rPr>
        <w:t>LT67 7044 0600 0795 7548</w:t>
      </w:r>
      <w:r w:rsidR="00217DC4" w:rsidRPr="0077199F">
        <w:rPr>
          <w:rFonts w:ascii="Calibri" w:hAnsi="Calibri" w:cs="Calibri"/>
          <w:b/>
        </w:rPr>
        <w:t xml:space="preserve">, </w:t>
      </w:r>
      <w:r w:rsidR="00FA5367" w:rsidRPr="0077199F">
        <w:rPr>
          <w:rFonts w:ascii="Calibri" w:hAnsi="Calibri" w:cs="Calibri"/>
          <w:b/>
        </w:rPr>
        <w:t>b</w:t>
      </w:r>
      <w:r w:rsidR="00217DC4" w:rsidRPr="0077199F">
        <w:rPr>
          <w:rFonts w:ascii="Calibri" w:hAnsi="Calibri" w:cs="Calibri"/>
          <w:b/>
        </w:rPr>
        <w:t xml:space="preserve">anko kodas </w:t>
      </w:r>
      <w:r w:rsidR="004D729A" w:rsidRPr="0077199F">
        <w:rPr>
          <w:rFonts w:ascii="Calibri" w:hAnsi="Calibri" w:cs="Calibri"/>
          <w:b/>
        </w:rPr>
        <w:t>7</w:t>
      </w:r>
      <w:r w:rsidR="0043620E" w:rsidRPr="0077199F">
        <w:rPr>
          <w:rFonts w:ascii="Calibri" w:hAnsi="Calibri" w:cs="Calibri"/>
          <w:b/>
        </w:rPr>
        <w:t>0</w:t>
      </w:r>
      <w:r w:rsidR="004D729A" w:rsidRPr="0077199F">
        <w:rPr>
          <w:rFonts w:ascii="Calibri" w:hAnsi="Calibri" w:cs="Calibri"/>
          <w:b/>
        </w:rPr>
        <w:t>44</w:t>
      </w:r>
      <w:r w:rsidR="0043620E" w:rsidRPr="0077199F">
        <w:rPr>
          <w:rFonts w:ascii="Calibri" w:hAnsi="Calibri" w:cs="Calibri"/>
          <w:b/>
        </w:rPr>
        <w:t>0</w:t>
      </w:r>
      <w:r w:rsidR="00217DC4" w:rsidRPr="0077199F">
        <w:rPr>
          <w:rFonts w:ascii="Calibri" w:hAnsi="Calibri" w:cs="Calibri"/>
          <w:b/>
        </w:rPr>
        <w:t xml:space="preserve">, </w:t>
      </w:r>
      <w:r w:rsidR="004D729A" w:rsidRPr="0077199F">
        <w:rPr>
          <w:rFonts w:ascii="Calibri" w:hAnsi="Calibri" w:cs="Calibri"/>
          <w:b/>
        </w:rPr>
        <w:t>AB SEB</w:t>
      </w:r>
      <w:r w:rsidR="00217DC4" w:rsidRPr="0077199F">
        <w:rPr>
          <w:rFonts w:ascii="Calibri" w:hAnsi="Calibri" w:cs="Calibri"/>
          <w:b/>
        </w:rPr>
        <w:t xml:space="preserve"> bankas</w:t>
      </w:r>
      <w:r w:rsidR="00FA5367" w:rsidRPr="0077199F">
        <w:rPr>
          <w:rFonts w:ascii="Calibri" w:hAnsi="Calibri" w:cs="Calibri"/>
        </w:rPr>
        <w:t>.</w:t>
      </w:r>
    </w:p>
    <w:p w14:paraId="2FD62BBC" w14:textId="141D6922" w:rsidR="004D729A" w:rsidRPr="0077199F" w:rsidRDefault="004D729A" w:rsidP="007831CC">
      <w:pPr>
        <w:ind w:firstLine="426"/>
        <w:jc w:val="both"/>
        <w:rPr>
          <w:rFonts w:ascii="Calibri" w:hAnsi="Calibri" w:cs="Calibri"/>
        </w:rPr>
      </w:pPr>
      <w:r w:rsidRPr="0077199F">
        <w:rPr>
          <w:rFonts w:ascii="Calibri" w:hAnsi="Calibri" w:cs="Calibri"/>
        </w:rPr>
        <w:t>8.</w:t>
      </w:r>
      <w:r w:rsidR="00957AEC">
        <w:rPr>
          <w:rFonts w:ascii="Calibri" w:hAnsi="Calibri" w:cs="Calibri"/>
        </w:rPr>
        <w:t>8</w:t>
      </w:r>
      <w:r w:rsidRPr="0077199F">
        <w:rPr>
          <w:rFonts w:ascii="Calibri" w:hAnsi="Calibri" w:cs="Calibri"/>
        </w:rPr>
        <w:t>. Pavedime nurodyti už ką mokamas (vard</w:t>
      </w:r>
      <w:r w:rsidR="00D9275B">
        <w:rPr>
          <w:rFonts w:ascii="Calibri" w:hAnsi="Calibri" w:cs="Calibri"/>
        </w:rPr>
        <w:t>as</w:t>
      </w:r>
      <w:r w:rsidRPr="0077199F">
        <w:rPr>
          <w:rFonts w:ascii="Calibri" w:hAnsi="Calibri" w:cs="Calibri"/>
        </w:rPr>
        <w:t>, pavar</w:t>
      </w:r>
      <w:r w:rsidR="00D9275B">
        <w:rPr>
          <w:rFonts w:ascii="Calibri" w:hAnsi="Calibri" w:cs="Calibri"/>
        </w:rPr>
        <w:t>dė</w:t>
      </w:r>
      <w:r w:rsidRPr="0077199F">
        <w:rPr>
          <w:rFonts w:ascii="Calibri" w:hAnsi="Calibri" w:cs="Calibri"/>
        </w:rPr>
        <w:t>) starto mokestis.</w:t>
      </w:r>
    </w:p>
    <w:p w14:paraId="46589327" w14:textId="5A288EA0" w:rsidR="007831CC" w:rsidRPr="007831CC" w:rsidRDefault="007831CC" w:rsidP="007831CC">
      <w:pPr>
        <w:ind w:firstLine="426"/>
        <w:jc w:val="both"/>
        <w:rPr>
          <w:rFonts w:ascii="Calibri" w:hAnsi="Calibri" w:cs="Calibri"/>
        </w:rPr>
      </w:pPr>
      <w:r>
        <w:rPr>
          <w:rFonts w:ascii="Calibri" w:hAnsi="Calibri" w:cs="Calibri"/>
        </w:rPr>
        <w:t>8</w:t>
      </w:r>
      <w:r w:rsidRPr="007831CC">
        <w:rPr>
          <w:rFonts w:ascii="Calibri" w:hAnsi="Calibri" w:cs="Calibri"/>
        </w:rPr>
        <w:t>.</w:t>
      </w:r>
      <w:r w:rsidR="00957AEC">
        <w:rPr>
          <w:rFonts w:ascii="Calibri" w:hAnsi="Calibri" w:cs="Calibri"/>
        </w:rPr>
        <w:t>9</w:t>
      </w:r>
      <w:r>
        <w:rPr>
          <w:rFonts w:ascii="Calibri" w:hAnsi="Calibri" w:cs="Calibri"/>
        </w:rPr>
        <w:t>.</w:t>
      </w:r>
      <w:r w:rsidRPr="007831CC">
        <w:rPr>
          <w:rFonts w:ascii="Calibri" w:hAnsi="Calibri" w:cs="Calibri"/>
        </w:rPr>
        <w:t xml:space="preserve"> Atsiimti kito dalyvio numerį galima tik pateikus to dalyvio asmens tapatybę patvirtinančio dokumento kopiją.</w:t>
      </w:r>
    </w:p>
    <w:p w14:paraId="0572C699" w14:textId="77777777" w:rsidR="007831CC" w:rsidRPr="00B22AA7" w:rsidRDefault="007831CC" w:rsidP="007831CC">
      <w:pPr>
        <w:spacing w:before="240" w:after="120"/>
        <w:rPr>
          <w:rFonts w:ascii="Calibri" w:hAnsi="Calibri" w:cs="Calibri"/>
          <w:b/>
        </w:rPr>
      </w:pPr>
      <w:r w:rsidRPr="00B22AA7">
        <w:rPr>
          <w:rFonts w:ascii="Calibri" w:hAnsi="Calibri" w:cs="Calibri"/>
          <w:b/>
        </w:rPr>
        <w:t>9. INFORMAVIMAS APIE ASMENS DUOMENŲ TVARKYMĄ</w:t>
      </w:r>
    </w:p>
    <w:p w14:paraId="1F399C9F" w14:textId="2676C872"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.1. Lietuvos bėgimo mėgėjų asociacija, juridinio asmens </w:t>
      </w:r>
      <w:r w:rsidR="007831CC" w:rsidRPr="00957AEC">
        <w:rPr>
          <w:rFonts w:ascii="Calibri" w:hAnsi="Calibri" w:cs="Calibri"/>
        </w:rPr>
        <w:t>kodas: 190719135</w:t>
      </w:r>
      <w:r w:rsidR="007831CC" w:rsidRPr="00B22AA7">
        <w:rPr>
          <w:rFonts w:ascii="Calibri" w:hAnsi="Calibri" w:cs="Calibri"/>
        </w:rPr>
        <w:t xml:space="preserve">, buveinės adresas: A.Purėno g. 18, Kaunas tel. +370 686 22292, el. p. </w:t>
      </w:r>
      <w:hyperlink r:id="rId16" w:history="1">
        <w:r w:rsidR="007831CC" w:rsidRPr="00B22AA7">
          <w:rPr>
            <w:rStyle w:val="Hyperlink"/>
            <w:rFonts w:ascii="Calibri" w:hAnsi="Calibri" w:cs="Calibri"/>
          </w:rPr>
          <w:t>info@lbma.lt</w:t>
        </w:r>
      </w:hyperlink>
      <w:r w:rsidR="007831CC" w:rsidRPr="00B22AA7">
        <w:rPr>
          <w:rFonts w:ascii="Calibri" w:hAnsi="Calibri" w:cs="Calibri"/>
        </w:rPr>
        <w:t>, yra duomenų valdytojas, atsakingas už asmenų, dalyvaujančių „#</w:t>
      </w:r>
      <w:proofErr w:type="spellStart"/>
      <w:r w:rsidR="007831CC" w:rsidRPr="00B22AA7">
        <w:rPr>
          <w:rFonts w:ascii="Calibri" w:hAnsi="Calibri" w:cs="Calibri"/>
        </w:rPr>
        <w:t>BeActive</w:t>
      </w:r>
      <w:proofErr w:type="spellEnd"/>
      <w:r w:rsidR="007831CC" w:rsidRPr="00B22AA7">
        <w:rPr>
          <w:rFonts w:ascii="Calibri" w:hAnsi="Calibri" w:cs="Calibri"/>
        </w:rPr>
        <w:t xml:space="preserve"> </w:t>
      </w:r>
      <w:proofErr w:type="spellStart"/>
      <w:r w:rsidR="007831CC" w:rsidRPr="00B22AA7">
        <w:rPr>
          <w:rFonts w:ascii="Calibri" w:hAnsi="Calibri" w:cs="Calibri"/>
        </w:rPr>
        <w:t>Night</w:t>
      </w:r>
      <w:proofErr w:type="spellEnd"/>
      <w:r w:rsidR="007831CC" w:rsidRPr="00B22AA7">
        <w:rPr>
          <w:rFonts w:ascii="Calibri" w:hAnsi="Calibri" w:cs="Calibri"/>
          <w:bCs/>
          <w:caps/>
        </w:rPr>
        <w:t xml:space="preserve"> </w:t>
      </w:r>
      <w:r w:rsidR="00595D77">
        <w:rPr>
          <w:rFonts w:ascii="Calibri" w:hAnsi="Calibri" w:cs="Calibri"/>
          <w:bCs/>
          <w:caps/>
        </w:rPr>
        <w:t>KAUNAS</w:t>
      </w:r>
      <w:r w:rsidR="007831CC" w:rsidRPr="00B22AA7">
        <w:rPr>
          <w:rFonts w:ascii="Calibri" w:hAnsi="Calibri" w:cs="Calibri"/>
          <w:bCs/>
          <w:caps/>
        </w:rPr>
        <w:t xml:space="preserve"> 202</w:t>
      </w:r>
      <w:r w:rsidR="00595D77">
        <w:rPr>
          <w:rFonts w:ascii="Calibri" w:hAnsi="Calibri" w:cs="Calibri"/>
          <w:bCs/>
          <w:caps/>
        </w:rPr>
        <w:t>1</w:t>
      </w:r>
      <w:r w:rsidR="007831CC" w:rsidRPr="00B22AA7">
        <w:rPr>
          <w:rFonts w:ascii="Calibri" w:hAnsi="Calibri" w:cs="Calibri"/>
        </w:rPr>
        <w:t>“ renginyje, pateiktų duomenų rinkimą ir tvarkymą.</w:t>
      </w:r>
    </w:p>
    <w:p w14:paraId="003A4CB8" w14:textId="1DCD202B"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.2. Lietuvos bėgimo mėgėjų asociacija</w:t>
      </w:r>
      <w:r w:rsidR="00063671">
        <w:rPr>
          <w:rFonts w:ascii="Calibri" w:hAnsi="Calibri" w:cs="Calibri"/>
        </w:rPr>
        <w:t xml:space="preserve"> </w:t>
      </w:r>
      <w:r w:rsidR="007831CC" w:rsidRPr="00B22AA7">
        <w:rPr>
          <w:rFonts w:ascii="Calibri" w:hAnsi="Calibri" w:cs="Calibri"/>
        </w:rPr>
        <w:t xml:space="preserve">yra interneto svetainės </w:t>
      </w:r>
      <w:hyperlink r:id="rId17" w:history="1">
        <w:r w:rsidR="007831CC" w:rsidRPr="00B22AA7">
          <w:rPr>
            <w:rStyle w:val="Hyperlink"/>
            <w:rFonts w:ascii="Calibri" w:hAnsi="Calibri" w:cs="Calibri"/>
          </w:rPr>
          <w:t>https://www.lbma.lt</w:t>
        </w:r>
      </w:hyperlink>
      <w:r w:rsidR="007831CC" w:rsidRPr="00B22AA7">
        <w:rPr>
          <w:rFonts w:ascii="Calibri" w:hAnsi="Calibri" w:cs="Calibri"/>
        </w:rPr>
        <w:t xml:space="preserve"> valdytojas.</w:t>
      </w:r>
    </w:p>
    <w:p w14:paraId="579DD0DC" w14:textId="259887BE"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3. Dalyvių duomenys gaunami juos pateikiant užpildžius registracijos formą nurodytoje internetinėje svetainėje ir tvarkomi teisėt</w:t>
      </w:r>
      <w:r w:rsidRPr="00B22AA7">
        <w:rPr>
          <w:rFonts w:ascii="Calibri" w:hAnsi="Calibri" w:cs="Calibri"/>
        </w:rPr>
        <w:t>u duomenų valdytojo interesu – „#</w:t>
      </w:r>
      <w:proofErr w:type="spellStart"/>
      <w:r w:rsidRPr="00B22AA7">
        <w:rPr>
          <w:rFonts w:ascii="Calibri" w:hAnsi="Calibri" w:cs="Calibri"/>
        </w:rPr>
        <w:t>BeActive</w:t>
      </w:r>
      <w:proofErr w:type="spellEnd"/>
      <w:r w:rsidRPr="00B22AA7">
        <w:rPr>
          <w:rFonts w:ascii="Calibri" w:hAnsi="Calibri" w:cs="Calibri"/>
        </w:rPr>
        <w:t xml:space="preserve"> </w:t>
      </w:r>
      <w:proofErr w:type="spellStart"/>
      <w:r w:rsidRPr="00B22AA7">
        <w:rPr>
          <w:rFonts w:ascii="Calibri" w:hAnsi="Calibri" w:cs="Calibri"/>
        </w:rPr>
        <w:t>Night</w:t>
      </w:r>
      <w:proofErr w:type="spellEnd"/>
      <w:r w:rsidRPr="00B22AA7">
        <w:rPr>
          <w:rFonts w:ascii="Calibri" w:hAnsi="Calibri" w:cs="Calibri"/>
          <w:bCs/>
          <w:caps/>
        </w:rPr>
        <w:t xml:space="preserve"> </w:t>
      </w:r>
      <w:r w:rsidR="00957AEC">
        <w:rPr>
          <w:rFonts w:ascii="Calibri" w:hAnsi="Calibri" w:cs="Calibri"/>
          <w:bCs/>
          <w:caps/>
        </w:rPr>
        <w:t>KAUNAS</w:t>
      </w:r>
      <w:r w:rsidRPr="00B22AA7">
        <w:rPr>
          <w:rFonts w:ascii="Calibri" w:hAnsi="Calibri" w:cs="Calibri"/>
          <w:bCs/>
          <w:caps/>
        </w:rPr>
        <w:t xml:space="preserve"> 202</w:t>
      </w:r>
      <w:r w:rsidR="00957AEC">
        <w:rPr>
          <w:rFonts w:ascii="Calibri" w:hAnsi="Calibri" w:cs="Calibri"/>
          <w:bCs/>
          <w:caps/>
        </w:rPr>
        <w:t>1</w:t>
      </w:r>
      <w:r w:rsidR="007831CC" w:rsidRPr="00B22AA7">
        <w:rPr>
          <w:rFonts w:ascii="Calibri" w:hAnsi="Calibri" w:cs="Calibri"/>
        </w:rPr>
        <w:t>“ renginio organizavimo, jo įgyvendinimo ir dalyvio dalyvavimo jame tikslais, kaip antai:</w:t>
      </w:r>
    </w:p>
    <w:p w14:paraId="5C627398" w14:textId="77777777" w:rsidR="007831CC" w:rsidRPr="00B22AA7" w:rsidRDefault="00037ABC" w:rsidP="007831CC">
      <w:pPr>
        <w:ind w:firstLine="851"/>
        <w:jc w:val="both"/>
        <w:rPr>
          <w:rFonts w:ascii="Calibri" w:hAnsi="Calibri" w:cs="Calibri"/>
        </w:rPr>
      </w:pPr>
      <w:r w:rsidRPr="00B22AA7">
        <w:rPr>
          <w:rFonts w:ascii="Calibri" w:hAnsi="Calibri" w:cs="Calibri"/>
        </w:rPr>
        <w:t>9.</w:t>
      </w:r>
      <w:r w:rsidR="007831CC" w:rsidRPr="00B22AA7">
        <w:rPr>
          <w:rFonts w:ascii="Calibri" w:hAnsi="Calibri" w:cs="Calibri"/>
        </w:rPr>
        <w:t>3.1. informacija apie vardą, pavardę, gimimo datą, taip pat apmokėjimo už registraciją duomenys yra tvarkomi dalyvio paslaugų pirkimo (užregistravimo) dalyvaujant renginyje apdorojimui, administravimui;</w:t>
      </w:r>
    </w:p>
    <w:p w14:paraId="47F9771E" w14:textId="77777777" w:rsidR="007831CC" w:rsidRPr="00B22AA7" w:rsidRDefault="00037ABC" w:rsidP="007831CC">
      <w:pPr>
        <w:ind w:firstLine="851"/>
        <w:jc w:val="both"/>
        <w:rPr>
          <w:rFonts w:ascii="Calibri" w:hAnsi="Calibri" w:cs="Calibri"/>
        </w:rPr>
      </w:pPr>
      <w:r w:rsidRPr="00B22AA7">
        <w:rPr>
          <w:rFonts w:ascii="Calibri" w:hAnsi="Calibri" w:cs="Calibri"/>
        </w:rPr>
        <w:t>9.</w:t>
      </w:r>
      <w:r w:rsidR="007831CC" w:rsidRPr="00B22AA7">
        <w:rPr>
          <w:rFonts w:ascii="Calibri" w:hAnsi="Calibri" w:cs="Calibri"/>
        </w:rPr>
        <w:t>3.2. informacija apie telefono ryšio numerį, el. pašto adresą, gimimo datą, lytį, šalį, miestą, taip pat duomenys apie pasiektus rezultatus renginyje (laiką, užimtą vietą) tvarkomi informavimo ir renginio organizavimo tikslais (aktualiai informacijai apie renginį išsiųsti, rezultatams ir laimėtojui nustatyti, apdovanojimams parengti, nustatyti kategorijas, kuriose dalyvaujama renginyje (pagal lytį, amžių), ir kt.);</w:t>
      </w:r>
    </w:p>
    <w:p w14:paraId="485B9F20" w14:textId="77777777" w:rsidR="007831CC" w:rsidRPr="00B22AA7" w:rsidRDefault="00037ABC" w:rsidP="007831CC">
      <w:pPr>
        <w:ind w:firstLine="851"/>
        <w:jc w:val="both"/>
        <w:rPr>
          <w:rFonts w:ascii="Calibri" w:hAnsi="Calibri" w:cs="Calibri"/>
        </w:rPr>
      </w:pPr>
      <w:r w:rsidRPr="00B22AA7">
        <w:rPr>
          <w:rFonts w:ascii="Calibri" w:hAnsi="Calibri" w:cs="Calibri"/>
        </w:rPr>
        <w:t>9.</w:t>
      </w:r>
      <w:r w:rsidR="007831CC" w:rsidRPr="00B22AA7">
        <w:rPr>
          <w:rFonts w:ascii="Calibri" w:hAnsi="Calibri" w:cs="Calibri"/>
        </w:rPr>
        <w:t>3.3. informacija apie dalyvio vardą, pavardę ir el. pašto adresą taip pat tvarkoma tiesioginės rinkodaros tikslu, jeigu dalyvis su tuo iš anksto sutinka.</w:t>
      </w:r>
    </w:p>
    <w:p w14:paraId="7DF477AC"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4. Dalyvis turi pateikti </w:t>
      </w:r>
      <w:r w:rsidR="009A55C3" w:rsidRPr="00B22AA7">
        <w:rPr>
          <w:rFonts w:ascii="Calibri" w:hAnsi="Calibri" w:cs="Calibri"/>
        </w:rPr>
        <w:t>9.</w:t>
      </w:r>
      <w:r w:rsidR="007831CC" w:rsidRPr="00B22AA7">
        <w:rPr>
          <w:rFonts w:ascii="Calibri" w:hAnsi="Calibri" w:cs="Calibri"/>
        </w:rPr>
        <w:t xml:space="preserve">3.1. ir </w:t>
      </w:r>
      <w:r w:rsidR="009A55C3" w:rsidRPr="00B22AA7">
        <w:rPr>
          <w:rFonts w:ascii="Calibri" w:hAnsi="Calibri" w:cs="Calibri"/>
        </w:rPr>
        <w:t>9.</w:t>
      </w:r>
      <w:r w:rsidR="007831CC" w:rsidRPr="00B22AA7">
        <w:rPr>
          <w:rFonts w:ascii="Calibri" w:hAnsi="Calibri" w:cs="Calibri"/>
        </w:rPr>
        <w:t>3.2. p. nurodytus duomenis registracijai įvykdyti bei įgyvendinant renginio tikslus.</w:t>
      </w:r>
    </w:p>
    <w:p w14:paraId="269FF4A7"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5. Duomenys apie dalyvio vardą, pavardę, amžiaus grupę, lytį, pasiektus rezultatus (laiką, užimtą vietą), taip pat miestą ir šalį yra viešai skelbiami internetinėje svetainėje adresu </w:t>
      </w:r>
      <w:hyperlink r:id="rId18" w:history="1">
        <w:r w:rsidRPr="00B22AA7">
          <w:rPr>
            <w:rStyle w:val="Hyperlink"/>
            <w:rFonts w:ascii="Calibri" w:hAnsi="Calibri" w:cs="Calibri"/>
          </w:rPr>
          <w:t>https://www.lbma.lt</w:t>
        </w:r>
      </w:hyperlink>
      <w:r w:rsidR="007831CC" w:rsidRPr="00B22AA7">
        <w:rPr>
          <w:rFonts w:ascii="Calibri" w:hAnsi="Calibri" w:cs="Calibri"/>
        </w:rPr>
        <w:t>. Siekiant užtikrinti rezultatų skaidrumą, registruodamasis dalyvauti renginyje, dalyvis automatiškai sutinka, kad šie duomenys būtų viešai skelbiami internetinėje svetainėje</w:t>
      </w:r>
    </w:p>
    <w:p w14:paraId="6179652F"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6. Kiekvienas dalyvis užsiregistravimu savaime sutinka, kad renginio organizatoriai visas renginio metu padarytas nuotraukas bei filmuotą medžiagą gali laisvai ir be atskiro sutikimo naudoti rinkodaros tikslais, pvz., socialiniuose tinkluose, internetinėje svetainėje ir kt.</w:t>
      </w:r>
    </w:p>
    <w:p w14:paraId="092BB6F6"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7. Dalyvio, žiūrovo duomenys renkami ir saugomi:</w:t>
      </w:r>
    </w:p>
    <w:p w14:paraId="6D16AAA5" w14:textId="77777777" w:rsidR="007831CC" w:rsidRPr="00B22AA7" w:rsidRDefault="00037ABC" w:rsidP="007831CC">
      <w:pPr>
        <w:ind w:firstLine="851"/>
        <w:jc w:val="both"/>
        <w:rPr>
          <w:rFonts w:ascii="Calibri" w:hAnsi="Calibri" w:cs="Calibri"/>
        </w:rPr>
      </w:pPr>
      <w:r w:rsidRPr="00B22AA7">
        <w:rPr>
          <w:rFonts w:ascii="Calibri" w:hAnsi="Calibri" w:cs="Calibri"/>
        </w:rPr>
        <w:t>9.</w:t>
      </w:r>
      <w:r w:rsidR="007831CC" w:rsidRPr="00B22AA7">
        <w:rPr>
          <w:rFonts w:ascii="Calibri" w:hAnsi="Calibri" w:cs="Calibri"/>
        </w:rPr>
        <w:t>7.1. duomenys apie dalyvio telefono ryšio numerį, el. pašto adresą – 5 metus nuo dalyvio užsiregistravimo dalyvauti renginyje dienos.</w:t>
      </w:r>
    </w:p>
    <w:p w14:paraId="199D6D63" w14:textId="77777777" w:rsidR="007831CC" w:rsidRPr="00B22AA7" w:rsidRDefault="00037ABC" w:rsidP="007831CC">
      <w:pPr>
        <w:ind w:firstLine="851"/>
        <w:jc w:val="both"/>
        <w:rPr>
          <w:rFonts w:ascii="Calibri" w:hAnsi="Calibri" w:cs="Calibri"/>
        </w:rPr>
      </w:pPr>
      <w:r w:rsidRPr="00B22AA7">
        <w:rPr>
          <w:rFonts w:ascii="Calibri" w:hAnsi="Calibri" w:cs="Calibri"/>
        </w:rPr>
        <w:lastRenderedPageBreak/>
        <w:t>9.</w:t>
      </w:r>
      <w:r w:rsidR="007831CC" w:rsidRPr="00B22AA7">
        <w:rPr>
          <w:rFonts w:ascii="Calibri" w:hAnsi="Calibri" w:cs="Calibri"/>
        </w:rPr>
        <w:t>7.2. duomenys apie dalyvio vardą, pavardę, gimimo datą, lytį, šalį, miestą, taip pat duomenys apie pasiektus rezultatus renginyje (laiką, užimtą vietą) – statistikos/istoriniais tikslais ir nėra ištrinami.</w:t>
      </w:r>
    </w:p>
    <w:p w14:paraId="477A22BD" w14:textId="77777777" w:rsidR="007831CC" w:rsidRPr="00B22AA7" w:rsidRDefault="00037ABC" w:rsidP="007831CC">
      <w:pPr>
        <w:ind w:firstLine="851"/>
        <w:jc w:val="both"/>
        <w:rPr>
          <w:rFonts w:ascii="Calibri" w:hAnsi="Calibri" w:cs="Calibri"/>
        </w:rPr>
      </w:pPr>
      <w:r w:rsidRPr="00B22AA7">
        <w:rPr>
          <w:rFonts w:ascii="Calibri" w:hAnsi="Calibri" w:cs="Calibri"/>
        </w:rPr>
        <w:t>9.</w:t>
      </w:r>
      <w:r w:rsidR="007831CC" w:rsidRPr="00B22AA7">
        <w:rPr>
          <w:rFonts w:ascii="Calibri" w:hAnsi="Calibri" w:cs="Calibri"/>
        </w:rPr>
        <w:t>7.3. duomenys apie dalyvio vardą, pavardę, telefono ryšio numerį, el. pašto adresą tiesioginės rinkodaros tikslu – 5 metus nuo tokio sutikimo davimo.</w:t>
      </w:r>
    </w:p>
    <w:p w14:paraId="408FAC29"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8. Dalyvis turi teisę prašyti, kad </w:t>
      </w:r>
      <w:r w:rsidRPr="00B22AA7">
        <w:rPr>
          <w:rFonts w:ascii="Calibri" w:hAnsi="Calibri" w:cs="Calibri"/>
        </w:rPr>
        <w:t xml:space="preserve">Lietuvos bėgimo mėgėjų asociacija </w:t>
      </w:r>
      <w:r w:rsidR="007831CC" w:rsidRPr="00B22AA7">
        <w:rPr>
          <w:rFonts w:ascii="Calibri" w:hAnsi="Calibri" w:cs="Calibri"/>
        </w:rPr>
        <w:t>leistų susipažinti su dalyvio asmens duomenimis ir juos ištaisytų arba ištrintų, arba apribotų duomenų tvarkymą.</w:t>
      </w:r>
    </w:p>
    <w:p w14:paraId="62CC709E"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9. Dalyvis turi teisę į duomenų </w:t>
      </w:r>
      <w:proofErr w:type="spellStart"/>
      <w:r w:rsidR="007831CC" w:rsidRPr="00B22AA7">
        <w:rPr>
          <w:rFonts w:ascii="Calibri" w:hAnsi="Calibri" w:cs="Calibri"/>
        </w:rPr>
        <w:t>perkeliamumą</w:t>
      </w:r>
      <w:proofErr w:type="spellEnd"/>
      <w:r w:rsidR="007831CC" w:rsidRPr="00B22AA7">
        <w:rPr>
          <w:rFonts w:ascii="Calibri" w:hAnsi="Calibri" w:cs="Calibri"/>
        </w:rPr>
        <w:t xml:space="preserve"> (šią teisę dalyvis gali įgyvendinti nuo 2018 m. gegužės 25 d. pradėjus tiesiogiai taikyti 2016 m. balandžio 27 d. Europos Parlamento ir Tarybos reglamentą (ES) 2016/679 dėl fizinių asmenų apsaugos tvarkant asmens duomenis ir dėl laisvo tokių duomenų judėjimo ir kuriuo panaikinama Direktyva 95/46/EB) (Bendrasis duomenų apsaugos reglamentas).</w:t>
      </w:r>
    </w:p>
    <w:p w14:paraId="5809416D"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10. Jeigu duomenys yra tvarkomi tiesioginės rinkodaros tikslu (gavus dalyvio išankstinį sutikimą), dalyvis turi teisę bet kada nesutikti su tokiu duomenų tvarkymu. Šią teisę dalyvis gali įgyvendinti gautame el. laiške paspaudęs atitinkamą nuorodą laiško apačioje arba informavęs el. pašto adresu </w:t>
      </w:r>
      <w:hyperlink r:id="rId19" w:history="1">
        <w:r w:rsidRPr="00B22AA7">
          <w:rPr>
            <w:rStyle w:val="Hyperlink"/>
            <w:rFonts w:ascii="Calibri" w:hAnsi="Calibri" w:cs="Calibri"/>
          </w:rPr>
          <w:t>info@lbma.lt</w:t>
        </w:r>
      </w:hyperlink>
      <w:r w:rsidR="007831CC" w:rsidRPr="00B22AA7">
        <w:rPr>
          <w:rFonts w:ascii="Calibri" w:hAnsi="Calibri" w:cs="Calibri"/>
        </w:rPr>
        <w:t>.</w:t>
      </w:r>
    </w:p>
    <w:p w14:paraId="761FDF3E" w14:textId="77777777" w:rsidR="007831CC" w:rsidRPr="00B22AA7" w:rsidRDefault="00037ABC" w:rsidP="007831CC">
      <w:pPr>
        <w:ind w:firstLine="426"/>
        <w:jc w:val="both"/>
        <w:rPr>
          <w:rFonts w:ascii="Calibri" w:hAnsi="Calibri" w:cs="Calibri"/>
        </w:rPr>
      </w:pPr>
      <w:r w:rsidRPr="00B22AA7">
        <w:rPr>
          <w:rFonts w:ascii="Calibri" w:hAnsi="Calibri" w:cs="Calibri"/>
        </w:rPr>
        <w:t>9.</w:t>
      </w:r>
      <w:r w:rsidR="007831CC" w:rsidRPr="00B22AA7">
        <w:rPr>
          <w:rFonts w:ascii="Calibri" w:hAnsi="Calibri" w:cs="Calibri"/>
        </w:rPr>
        <w:t xml:space="preserve">11. Dalyvis turi teisę pateikti skundą Valstybinei duomenų apsaugos inspekcijai dėl </w:t>
      </w:r>
      <w:r w:rsidRPr="00B22AA7">
        <w:rPr>
          <w:rFonts w:ascii="Calibri" w:hAnsi="Calibri" w:cs="Calibri"/>
        </w:rPr>
        <w:t>Lietuvos bėgimo mėgėjų asociacija</w:t>
      </w:r>
      <w:r w:rsidR="007831CC" w:rsidRPr="00B22AA7">
        <w:rPr>
          <w:rFonts w:ascii="Calibri" w:hAnsi="Calibri" w:cs="Calibri"/>
        </w:rPr>
        <w:t xml:space="preserve"> veiksmų (neveikimo), kuriais, dalyvio nuomone, yra pažeidžiamos teisės aktų nuostatos.</w:t>
      </w:r>
    </w:p>
    <w:p w14:paraId="3FC435E6" w14:textId="77777777" w:rsidR="007831CC" w:rsidRPr="00B22AA7" w:rsidRDefault="00037ABC" w:rsidP="007831CC">
      <w:pPr>
        <w:spacing w:before="240" w:after="120"/>
        <w:rPr>
          <w:rFonts w:ascii="Calibri" w:hAnsi="Calibri" w:cs="Calibri"/>
          <w:b/>
        </w:rPr>
      </w:pPr>
      <w:r w:rsidRPr="00B22AA7">
        <w:rPr>
          <w:rFonts w:ascii="Calibri" w:hAnsi="Calibri" w:cs="Calibri"/>
          <w:b/>
        </w:rPr>
        <w:t>10</w:t>
      </w:r>
      <w:r w:rsidR="007831CC" w:rsidRPr="00B22AA7">
        <w:rPr>
          <w:rFonts w:ascii="Calibri" w:hAnsi="Calibri" w:cs="Calibri"/>
          <w:b/>
        </w:rPr>
        <w:t>. BAIGIAMOSIOS NUOSTATOS</w:t>
      </w:r>
    </w:p>
    <w:p w14:paraId="78A93C8D" w14:textId="1EEFB81A" w:rsidR="007831CC" w:rsidRDefault="007831CC" w:rsidP="00284BC5">
      <w:pPr>
        <w:ind w:left="426"/>
        <w:rPr>
          <w:rFonts w:ascii="Calibri" w:hAnsi="Calibri" w:cs="Calibri"/>
        </w:rPr>
      </w:pPr>
      <w:r w:rsidRPr="00B22AA7">
        <w:rPr>
          <w:rFonts w:ascii="Calibri" w:hAnsi="Calibri" w:cs="Calibri"/>
        </w:rPr>
        <w:t>Bėgimo organizatoriai pasilieka teisę, reikalui esant, keisti varžybų taisykles.</w:t>
      </w:r>
    </w:p>
    <w:p w14:paraId="0E97DD21" w14:textId="35585BCC" w:rsidR="00284BC5" w:rsidRDefault="00284BC5" w:rsidP="00945FB4">
      <w:pPr>
        <w:spacing w:before="240"/>
        <w:rPr>
          <w:rFonts w:ascii="Calibri" w:hAnsi="Calibri" w:cs="Calibri"/>
          <w:b/>
        </w:rPr>
      </w:pPr>
      <w:r w:rsidRPr="00B22AA7">
        <w:rPr>
          <w:rFonts w:ascii="Calibri" w:hAnsi="Calibri" w:cs="Calibri"/>
          <w:b/>
        </w:rPr>
        <w:t>1</w:t>
      </w:r>
      <w:r>
        <w:rPr>
          <w:rFonts w:ascii="Calibri" w:hAnsi="Calibri" w:cs="Calibri"/>
          <w:b/>
        </w:rPr>
        <w:t>1</w:t>
      </w:r>
      <w:r w:rsidRPr="00B22AA7">
        <w:rPr>
          <w:rFonts w:ascii="Calibri" w:hAnsi="Calibri" w:cs="Calibri"/>
          <w:b/>
        </w:rPr>
        <w:t xml:space="preserve">. </w:t>
      </w:r>
      <w:r>
        <w:rPr>
          <w:rFonts w:ascii="Calibri" w:hAnsi="Calibri" w:cs="Calibri"/>
          <w:b/>
        </w:rPr>
        <w:t>BĖGIMŲ TRASOS</w:t>
      </w:r>
      <w:r w:rsidR="00945FB4">
        <w:rPr>
          <w:rFonts w:ascii="Calibri" w:hAnsi="Calibri" w:cs="Calibri"/>
          <w:b/>
        </w:rPr>
        <w:t>:</w:t>
      </w:r>
    </w:p>
    <w:p w14:paraId="19C67734" w14:textId="77777777" w:rsidR="00945FB4" w:rsidRDefault="00945FB4" w:rsidP="00595D77">
      <w:pPr>
        <w:spacing w:before="60"/>
        <w:ind w:left="426"/>
        <w:rPr>
          <w:rFonts w:ascii="Calibri" w:hAnsi="Calibri" w:cs="Calibri"/>
          <w:b/>
        </w:rPr>
      </w:pPr>
      <w:r>
        <w:rPr>
          <w:rFonts w:ascii="Calibri" w:hAnsi="Calibri" w:cs="Calibri"/>
          <w:b/>
        </w:rPr>
        <w:t>800 m</w:t>
      </w:r>
    </w:p>
    <w:p w14:paraId="78772A1F" w14:textId="75945909" w:rsidR="00945FB4" w:rsidRPr="00595D77" w:rsidRDefault="00945FB4" w:rsidP="00595D77">
      <w:pPr>
        <w:spacing w:after="120"/>
        <w:rPr>
          <w:rFonts w:ascii="Calibri" w:hAnsi="Calibri" w:cs="Calibri"/>
          <w:b/>
        </w:rPr>
      </w:pPr>
      <w:r>
        <w:rPr>
          <w:rFonts w:ascii="Calibri" w:hAnsi="Calibri" w:cs="Calibri"/>
          <w:b/>
        </w:rPr>
        <w:t xml:space="preserve"> </w:t>
      </w:r>
      <w:r>
        <w:rPr>
          <w:rFonts w:ascii="Calibri" w:hAnsi="Calibri" w:cs="Calibri"/>
          <w:b/>
          <w:noProof/>
          <w:lang w:eastAsia="lt-LT"/>
        </w:rPr>
        <w:drawing>
          <wp:inline distT="0" distB="0" distL="0" distR="0" wp14:anchorId="6E98FDDD" wp14:editId="2D36F7BC">
            <wp:extent cx="5189517" cy="4727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 m tras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731" cy="4748331"/>
                    </a:xfrm>
                    <a:prstGeom prst="rect">
                      <a:avLst/>
                    </a:prstGeom>
                  </pic:spPr>
                </pic:pic>
              </a:graphicData>
            </a:graphic>
          </wp:inline>
        </w:drawing>
      </w:r>
    </w:p>
    <w:p w14:paraId="6F16B307" w14:textId="77777777" w:rsidR="00D9275B" w:rsidRDefault="00D9275B">
      <w:pPr>
        <w:suppressAutoHyphens w:val="0"/>
        <w:rPr>
          <w:rFonts w:ascii="Calibri" w:hAnsi="Calibri" w:cs="Calibri"/>
          <w:b/>
        </w:rPr>
      </w:pPr>
      <w:r>
        <w:rPr>
          <w:rFonts w:ascii="Calibri" w:hAnsi="Calibri" w:cs="Calibri"/>
          <w:b/>
        </w:rPr>
        <w:br w:type="page"/>
      </w:r>
    </w:p>
    <w:p w14:paraId="100339E9" w14:textId="4756FC37" w:rsidR="00945FB4" w:rsidRDefault="00945FB4" w:rsidP="00945FB4">
      <w:pPr>
        <w:ind w:left="426"/>
        <w:rPr>
          <w:rFonts w:ascii="Calibri" w:hAnsi="Calibri" w:cs="Calibri"/>
          <w:b/>
        </w:rPr>
      </w:pPr>
      <w:r>
        <w:rPr>
          <w:rFonts w:ascii="Calibri" w:hAnsi="Calibri" w:cs="Calibri"/>
          <w:b/>
        </w:rPr>
        <w:lastRenderedPageBreak/>
        <w:t>1,7 km</w:t>
      </w:r>
    </w:p>
    <w:p w14:paraId="6E598E61" w14:textId="16ACC1B3" w:rsidR="003C243A" w:rsidRDefault="003C243A" w:rsidP="003C243A">
      <w:pPr>
        <w:rPr>
          <w:rFonts w:ascii="Calibri" w:hAnsi="Calibri" w:cs="Calibri"/>
          <w:b/>
        </w:rPr>
      </w:pPr>
      <w:r>
        <w:rPr>
          <w:rFonts w:ascii="Calibri" w:hAnsi="Calibri" w:cs="Calibri"/>
          <w:b/>
          <w:noProof/>
          <w:lang w:eastAsia="lt-LT"/>
        </w:rPr>
        <w:drawing>
          <wp:inline distT="0" distB="0" distL="0" distR="0" wp14:anchorId="7C8FB6AE" wp14:editId="76FB0E2A">
            <wp:extent cx="6119495" cy="4420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km tras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9495" cy="4420870"/>
                    </a:xfrm>
                    <a:prstGeom prst="rect">
                      <a:avLst/>
                    </a:prstGeom>
                  </pic:spPr>
                </pic:pic>
              </a:graphicData>
            </a:graphic>
          </wp:inline>
        </w:drawing>
      </w:r>
    </w:p>
    <w:p w14:paraId="4B5D0DC8" w14:textId="2C4BA31A" w:rsidR="003C243A" w:rsidRDefault="003C243A" w:rsidP="003C243A">
      <w:pPr>
        <w:spacing w:before="240"/>
        <w:ind w:left="426"/>
        <w:rPr>
          <w:rFonts w:ascii="Calibri" w:hAnsi="Calibri" w:cs="Calibri"/>
          <w:b/>
        </w:rPr>
      </w:pPr>
      <w:r>
        <w:rPr>
          <w:rFonts w:ascii="Calibri" w:hAnsi="Calibri" w:cs="Calibri"/>
          <w:b/>
        </w:rPr>
        <w:t>5 km</w:t>
      </w:r>
    </w:p>
    <w:p w14:paraId="4BE693E3" w14:textId="388730A7" w:rsidR="003C243A" w:rsidRDefault="003C243A" w:rsidP="003C243A">
      <w:pPr>
        <w:rPr>
          <w:rFonts w:ascii="Calibri" w:hAnsi="Calibri" w:cs="Calibri"/>
          <w:b/>
        </w:rPr>
      </w:pPr>
      <w:r>
        <w:rPr>
          <w:rFonts w:ascii="Calibri" w:hAnsi="Calibri" w:cs="Calibri"/>
          <w:b/>
          <w:noProof/>
          <w:lang w:eastAsia="lt-LT"/>
        </w:rPr>
        <w:drawing>
          <wp:inline distT="0" distB="0" distL="0" distR="0" wp14:anchorId="35624EEF" wp14:editId="03B240E0">
            <wp:extent cx="6115792" cy="439300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km trasa.png"/>
                    <pic:cNvPicPr/>
                  </pic:nvPicPr>
                  <pic:blipFill rotWithShape="1">
                    <a:blip r:embed="rId22" cstate="print">
                      <a:extLst>
                        <a:ext uri="{28A0092B-C50C-407E-A947-70E740481C1C}">
                          <a14:useLocalDpi xmlns:a14="http://schemas.microsoft.com/office/drawing/2010/main" val="0"/>
                        </a:ext>
                      </a:extLst>
                    </a:blip>
                    <a:srcRect t="2117" b="1"/>
                    <a:stretch/>
                  </pic:blipFill>
                  <pic:spPr bwMode="auto">
                    <a:xfrm>
                      <a:off x="0" y="0"/>
                      <a:ext cx="6119495" cy="4395660"/>
                    </a:xfrm>
                    <a:prstGeom prst="rect">
                      <a:avLst/>
                    </a:prstGeom>
                    <a:ln>
                      <a:noFill/>
                    </a:ln>
                    <a:extLst>
                      <a:ext uri="{53640926-AAD7-44D8-BBD7-CCE9431645EC}">
                        <a14:shadowObscured xmlns:a14="http://schemas.microsoft.com/office/drawing/2010/main"/>
                      </a:ext>
                    </a:extLst>
                  </pic:spPr>
                </pic:pic>
              </a:graphicData>
            </a:graphic>
          </wp:inline>
        </w:drawing>
      </w:r>
    </w:p>
    <w:p w14:paraId="3E2441F5" w14:textId="77777777" w:rsidR="00284BC5" w:rsidRPr="0077199F" w:rsidRDefault="00284BC5" w:rsidP="00284BC5">
      <w:pPr>
        <w:ind w:left="426"/>
        <w:rPr>
          <w:rFonts w:ascii="Calibri" w:hAnsi="Calibri" w:cs="Calibri"/>
        </w:rPr>
      </w:pPr>
    </w:p>
    <w:sectPr w:rsidR="00284BC5" w:rsidRPr="0077199F" w:rsidSect="00D9275B">
      <w:pgSz w:w="11906" w:h="16838" w:code="9"/>
      <w:pgMar w:top="851" w:right="851" w:bottom="709" w:left="1418" w:header="284" w:footer="340" w:gutter="0"/>
      <w:cols w:space="1296"/>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03173" w14:textId="77777777" w:rsidR="00025ED3" w:rsidRDefault="00025ED3">
      <w:r>
        <w:separator/>
      </w:r>
    </w:p>
  </w:endnote>
  <w:endnote w:type="continuationSeparator" w:id="0">
    <w:p w14:paraId="77F4A261" w14:textId="77777777" w:rsidR="00025ED3" w:rsidRDefault="00025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10 TL Baltic"/>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TimesLT">
    <w:panose1 w:val="020B7200000000000000"/>
    <w:charset w:val="00"/>
    <w:family w:val="swiss"/>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4497F" w14:textId="77777777" w:rsidR="00025ED3" w:rsidRDefault="00025ED3">
      <w:r>
        <w:separator/>
      </w:r>
    </w:p>
  </w:footnote>
  <w:footnote w:type="continuationSeparator" w:id="0">
    <w:p w14:paraId="63CD2AD0" w14:textId="77777777" w:rsidR="00025ED3" w:rsidRDefault="00025E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2"/>
      <w:numFmt w:val="bullet"/>
      <w:lvlText w:val="-"/>
      <w:lvlJc w:val="left"/>
      <w:pPr>
        <w:tabs>
          <w:tab w:val="num" w:pos="0"/>
        </w:tabs>
        <w:ind w:left="1080" w:hanging="360"/>
      </w:pPr>
      <w:rPr>
        <w:rFonts w:ascii="Times New Roman" w:hAnsi="Times New Roman" w:cs="Times New Roman" w:hint="default"/>
      </w:rPr>
    </w:lvl>
  </w:abstractNum>
  <w:abstractNum w:abstractNumId="2">
    <w:nsid w:val="00000003"/>
    <w:multiLevelType w:val="singleLevel"/>
    <w:tmpl w:val="00000003"/>
    <w:name w:val="WW8Num12"/>
    <w:lvl w:ilvl="0">
      <w:start w:val="1"/>
      <w:numFmt w:val="upperRoman"/>
      <w:lvlText w:val="%1."/>
      <w:lvlJc w:val="left"/>
      <w:pPr>
        <w:tabs>
          <w:tab w:val="num" w:pos="0"/>
        </w:tabs>
        <w:ind w:left="1080" w:hanging="720"/>
      </w:pPr>
      <w:rPr>
        <w:rFonts w:hint="default"/>
      </w:rPr>
    </w:lvl>
  </w:abstractNum>
  <w:abstractNum w:abstractNumId="3">
    <w:nsid w:val="03516521"/>
    <w:multiLevelType w:val="multilevel"/>
    <w:tmpl w:val="EB860C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3F5EF4"/>
    <w:multiLevelType w:val="multilevel"/>
    <w:tmpl w:val="E8E0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05AD9"/>
    <w:multiLevelType w:val="multilevel"/>
    <w:tmpl w:val="48EC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50668E"/>
    <w:multiLevelType w:val="multilevel"/>
    <w:tmpl w:val="29AC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6304DD"/>
    <w:multiLevelType w:val="multilevel"/>
    <w:tmpl w:val="801C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315D4A"/>
    <w:multiLevelType w:val="multilevel"/>
    <w:tmpl w:val="46B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6C7EF0"/>
    <w:multiLevelType w:val="multilevel"/>
    <w:tmpl w:val="3612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A562D9"/>
    <w:multiLevelType w:val="multilevel"/>
    <w:tmpl w:val="F0105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2B78EB"/>
    <w:multiLevelType w:val="multilevel"/>
    <w:tmpl w:val="1F28B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507B20"/>
    <w:multiLevelType w:val="multilevel"/>
    <w:tmpl w:val="A87C4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28430D"/>
    <w:multiLevelType w:val="multilevel"/>
    <w:tmpl w:val="0804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BF22EF"/>
    <w:multiLevelType w:val="multilevel"/>
    <w:tmpl w:val="B5447C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0C7481"/>
    <w:multiLevelType w:val="multilevel"/>
    <w:tmpl w:val="A7D40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D1400B"/>
    <w:multiLevelType w:val="multilevel"/>
    <w:tmpl w:val="705AC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3E14A4"/>
    <w:multiLevelType w:val="multilevel"/>
    <w:tmpl w:val="1C04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1E20B3"/>
    <w:multiLevelType w:val="multilevel"/>
    <w:tmpl w:val="66D6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B35A33"/>
    <w:multiLevelType w:val="multilevel"/>
    <w:tmpl w:val="3EAE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14"/>
  </w:num>
  <w:num w:numId="5">
    <w:abstractNumId w:val="11"/>
  </w:num>
  <w:num w:numId="6">
    <w:abstractNumId w:val="17"/>
  </w:num>
  <w:num w:numId="7">
    <w:abstractNumId w:val="12"/>
  </w:num>
  <w:num w:numId="8">
    <w:abstractNumId w:val="18"/>
  </w:num>
  <w:num w:numId="9">
    <w:abstractNumId w:val="3"/>
  </w:num>
  <w:num w:numId="10">
    <w:abstractNumId w:val="15"/>
  </w:num>
  <w:num w:numId="11">
    <w:abstractNumId w:val="4"/>
  </w:num>
  <w:num w:numId="12">
    <w:abstractNumId w:val="10"/>
  </w:num>
  <w:num w:numId="13">
    <w:abstractNumId w:val="8"/>
  </w:num>
  <w:num w:numId="14">
    <w:abstractNumId w:val="5"/>
  </w:num>
  <w:num w:numId="15">
    <w:abstractNumId w:val="9"/>
  </w:num>
  <w:num w:numId="16">
    <w:abstractNumId w:val="16"/>
  </w:num>
  <w:num w:numId="17">
    <w:abstractNumId w:val="7"/>
  </w:num>
  <w:num w:numId="18">
    <w:abstractNumId w:val="13"/>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F6B"/>
    <w:rsid w:val="00011979"/>
    <w:rsid w:val="00012440"/>
    <w:rsid w:val="00025ED3"/>
    <w:rsid w:val="00037ABC"/>
    <w:rsid w:val="00063671"/>
    <w:rsid w:val="00083883"/>
    <w:rsid w:val="000A1DF0"/>
    <w:rsid w:val="000A6D08"/>
    <w:rsid w:val="000A7437"/>
    <w:rsid w:val="000B6CB7"/>
    <w:rsid w:val="000F0A4A"/>
    <w:rsid w:val="000F3092"/>
    <w:rsid w:val="000F5617"/>
    <w:rsid w:val="001449E4"/>
    <w:rsid w:val="00157C06"/>
    <w:rsid w:val="00165CF8"/>
    <w:rsid w:val="001956EA"/>
    <w:rsid w:val="001C7832"/>
    <w:rsid w:val="001F3FA1"/>
    <w:rsid w:val="00217DC4"/>
    <w:rsid w:val="0022028C"/>
    <w:rsid w:val="00244A18"/>
    <w:rsid w:val="0025613B"/>
    <w:rsid w:val="002648BC"/>
    <w:rsid w:val="002800DD"/>
    <w:rsid w:val="00284BC5"/>
    <w:rsid w:val="00294107"/>
    <w:rsid w:val="00294138"/>
    <w:rsid w:val="00294390"/>
    <w:rsid w:val="00330E23"/>
    <w:rsid w:val="003348C4"/>
    <w:rsid w:val="00335349"/>
    <w:rsid w:val="00397180"/>
    <w:rsid w:val="003A5050"/>
    <w:rsid w:val="003A7FC5"/>
    <w:rsid w:val="003C243A"/>
    <w:rsid w:val="003C669F"/>
    <w:rsid w:val="00402EF8"/>
    <w:rsid w:val="00414B32"/>
    <w:rsid w:val="0043620E"/>
    <w:rsid w:val="00440DC3"/>
    <w:rsid w:val="004C394B"/>
    <w:rsid w:val="004C551D"/>
    <w:rsid w:val="004D729A"/>
    <w:rsid w:val="00515231"/>
    <w:rsid w:val="00525061"/>
    <w:rsid w:val="0053378A"/>
    <w:rsid w:val="00595D77"/>
    <w:rsid w:val="005B3A97"/>
    <w:rsid w:val="005C7439"/>
    <w:rsid w:val="005E077F"/>
    <w:rsid w:val="005E7F8C"/>
    <w:rsid w:val="006041E6"/>
    <w:rsid w:val="0062040E"/>
    <w:rsid w:val="00624F44"/>
    <w:rsid w:val="0062737A"/>
    <w:rsid w:val="00634035"/>
    <w:rsid w:val="006F59B7"/>
    <w:rsid w:val="007038C4"/>
    <w:rsid w:val="00713366"/>
    <w:rsid w:val="00727773"/>
    <w:rsid w:val="0077199F"/>
    <w:rsid w:val="007831CC"/>
    <w:rsid w:val="007C14F4"/>
    <w:rsid w:val="007F2C73"/>
    <w:rsid w:val="00811A27"/>
    <w:rsid w:val="008458F3"/>
    <w:rsid w:val="0086351A"/>
    <w:rsid w:val="00870A2D"/>
    <w:rsid w:val="00891508"/>
    <w:rsid w:val="00894405"/>
    <w:rsid w:val="0089602E"/>
    <w:rsid w:val="008A2F6B"/>
    <w:rsid w:val="008C7FF0"/>
    <w:rsid w:val="008E0E36"/>
    <w:rsid w:val="008E30F8"/>
    <w:rsid w:val="009146A4"/>
    <w:rsid w:val="00916B62"/>
    <w:rsid w:val="009303A5"/>
    <w:rsid w:val="00945FB4"/>
    <w:rsid w:val="009576B0"/>
    <w:rsid w:val="00957AEC"/>
    <w:rsid w:val="00960818"/>
    <w:rsid w:val="00975859"/>
    <w:rsid w:val="009905C6"/>
    <w:rsid w:val="0099267C"/>
    <w:rsid w:val="009A55C3"/>
    <w:rsid w:val="009B561F"/>
    <w:rsid w:val="009C12E7"/>
    <w:rsid w:val="009D0E20"/>
    <w:rsid w:val="009E7F26"/>
    <w:rsid w:val="009F3913"/>
    <w:rsid w:val="00A14DE3"/>
    <w:rsid w:val="00A3370B"/>
    <w:rsid w:val="00A43142"/>
    <w:rsid w:val="00A84B6B"/>
    <w:rsid w:val="00A9308F"/>
    <w:rsid w:val="00A945D0"/>
    <w:rsid w:val="00AB2B7E"/>
    <w:rsid w:val="00AC5BB0"/>
    <w:rsid w:val="00AE1640"/>
    <w:rsid w:val="00B06F87"/>
    <w:rsid w:val="00B22AA7"/>
    <w:rsid w:val="00B22C30"/>
    <w:rsid w:val="00B2709F"/>
    <w:rsid w:val="00B47BE6"/>
    <w:rsid w:val="00B712D3"/>
    <w:rsid w:val="00BC184E"/>
    <w:rsid w:val="00BC4711"/>
    <w:rsid w:val="00BE76E5"/>
    <w:rsid w:val="00BF5FE2"/>
    <w:rsid w:val="00C16F5C"/>
    <w:rsid w:val="00C32C7E"/>
    <w:rsid w:val="00C50413"/>
    <w:rsid w:val="00C52F9C"/>
    <w:rsid w:val="00C56AC8"/>
    <w:rsid w:val="00C91063"/>
    <w:rsid w:val="00C93F92"/>
    <w:rsid w:val="00CB0B88"/>
    <w:rsid w:val="00CB7239"/>
    <w:rsid w:val="00CD6B74"/>
    <w:rsid w:val="00CE263D"/>
    <w:rsid w:val="00CE6C14"/>
    <w:rsid w:val="00D1798F"/>
    <w:rsid w:val="00D35B11"/>
    <w:rsid w:val="00D54BF6"/>
    <w:rsid w:val="00D554BF"/>
    <w:rsid w:val="00D618F9"/>
    <w:rsid w:val="00D75A98"/>
    <w:rsid w:val="00D77CCE"/>
    <w:rsid w:val="00D9275B"/>
    <w:rsid w:val="00DC48CB"/>
    <w:rsid w:val="00E03B80"/>
    <w:rsid w:val="00E21ACE"/>
    <w:rsid w:val="00E31B21"/>
    <w:rsid w:val="00E4661C"/>
    <w:rsid w:val="00E55A4C"/>
    <w:rsid w:val="00E76517"/>
    <w:rsid w:val="00E92DBB"/>
    <w:rsid w:val="00E97013"/>
    <w:rsid w:val="00E97A0D"/>
    <w:rsid w:val="00EC15D9"/>
    <w:rsid w:val="00F245B4"/>
    <w:rsid w:val="00F93B0A"/>
    <w:rsid w:val="00FA5367"/>
    <w:rsid w:val="00FA55F1"/>
    <w:rsid w:val="00FC6A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84C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ind w:left="360" w:firstLine="0"/>
      <w:jc w:val="center"/>
      <w:outlineLvl w:val="0"/>
    </w:pPr>
    <w:rPr>
      <w:b/>
      <w:bCs/>
      <w:u w:val="single"/>
    </w:rPr>
  </w:style>
  <w:style w:type="paragraph" w:styleId="Heading2">
    <w:name w:val="heading 2"/>
    <w:basedOn w:val="Normal"/>
    <w:next w:val="Normal"/>
    <w:qFormat/>
    <w:pPr>
      <w:keepNext/>
      <w:numPr>
        <w:ilvl w:val="1"/>
        <w:numId w:val="1"/>
      </w:numPr>
      <w:tabs>
        <w:tab w:val="left" w:pos="3180"/>
      </w:tabs>
      <w:jc w:val="center"/>
      <w:outlineLvl w:val="1"/>
    </w:pPr>
    <w:rPr>
      <w:rFonts w:ascii="Arial" w:hAnsi="Arial" w:cs="Arial"/>
      <w:b/>
      <w:bCs/>
    </w:rPr>
  </w:style>
  <w:style w:type="paragraph" w:styleId="Heading3">
    <w:name w:val="heading 3"/>
    <w:basedOn w:val="Normal"/>
    <w:next w:val="Normal"/>
    <w:qFormat/>
    <w:pPr>
      <w:keepNext/>
      <w:numPr>
        <w:ilvl w:val="2"/>
        <w:numId w:val="1"/>
      </w:numPr>
      <w:ind w:left="2160" w:firstLine="720"/>
      <w:outlineLvl w:val="2"/>
    </w:pPr>
    <w:rPr>
      <w:rFonts w:ascii="Arial" w:hAnsi="Arial" w:cs="Arial"/>
      <w:b/>
      <w:bCs/>
      <w:u w:val="single"/>
    </w:rPr>
  </w:style>
  <w:style w:type="paragraph" w:styleId="Heading4">
    <w:name w:val="heading 4"/>
    <w:basedOn w:val="Normal"/>
    <w:next w:val="Normal"/>
    <w:qFormat/>
    <w:pPr>
      <w:keepNext/>
      <w:numPr>
        <w:ilvl w:val="3"/>
        <w:numId w:val="1"/>
      </w:numPr>
      <w:tabs>
        <w:tab w:val="left" w:pos="3140"/>
      </w:tabs>
      <w:jc w:val="center"/>
      <w:outlineLvl w:val="3"/>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hint="default"/>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Strong">
    <w:name w:val="Strong"/>
    <w:uiPriority w:val="22"/>
    <w:qFormat/>
    <w:rPr>
      <w:b/>
      <w:bCs/>
    </w:rPr>
  </w:style>
  <w:style w:type="character" w:customStyle="1" w:styleId="apple-converted-space">
    <w:name w:val="apple-converted-space"/>
  </w:style>
  <w:style w:type="character" w:customStyle="1" w:styleId="HeaderChar">
    <w:name w:val="Header Char"/>
    <w:rPr>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2920"/>
      </w:tabs>
      <w:jc w:val="both"/>
    </w:pPr>
    <w:rPr>
      <w:rFonts w:ascii="Arial" w:hAnsi="Arial" w:cs="Arial"/>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odyTextIndent">
    <w:name w:val="Body Text Indent"/>
    <w:basedOn w:val="Normal"/>
    <w:pPr>
      <w:ind w:firstLine="360"/>
      <w:jc w:val="both"/>
    </w:pPr>
    <w:rPr>
      <w:rFonts w:ascii="Arial" w:hAnsi="Arial" w:cs="Arial"/>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rPr>
  </w:style>
  <w:style w:type="paragraph" w:styleId="Footer">
    <w:name w:val="footer"/>
    <w:basedOn w:val="Normal"/>
    <w:pPr>
      <w:tabs>
        <w:tab w:val="center" w:pos="4320"/>
        <w:tab w:val="right" w:pos="8640"/>
      </w:tabs>
    </w:pPr>
  </w:style>
  <w:style w:type="paragraph" w:styleId="Header">
    <w:name w:val="header"/>
    <w:basedOn w:val="Normal"/>
    <w:pPr>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rmalWeb">
    <w:name w:val="Normal (Web)"/>
    <w:basedOn w:val="Normal"/>
    <w:uiPriority w:val="99"/>
    <w:unhideWhenUsed/>
    <w:rsid w:val="008C7FF0"/>
    <w:pPr>
      <w:suppressAutoHyphens w:val="0"/>
      <w:spacing w:before="100" w:beforeAutospacing="1" w:after="100" w:afterAutospacing="1"/>
    </w:pPr>
    <w:rPr>
      <w:lang w:eastAsia="lt-LT"/>
    </w:rPr>
  </w:style>
  <w:style w:type="character" w:styleId="Emphasis">
    <w:name w:val="Emphasis"/>
    <w:uiPriority w:val="20"/>
    <w:qFormat/>
    <w:rsid w:val="008C7FF0"/>
    <w:rPr>
      <w:i/>
      <w:iCs/>
    </w:rPr>
  </w:style>
  <w:style w:type="character" w:customStyle="1" w:styleId="5yl5">
    <w:name w:val="_5yl5"/>
    <w:basedOn w:val="DefaultParagraphFont"/>
    <w:rsid w:val="00414B32"/>
  </w:style>
  <w:style w:type="paragraph" w:styleId="NoSpacing">
    <w:name w:val="No Spacing"/>
    <w:uiPriority w:val="1"/>
    <w:qFormat/>
    <w:rsid w:val="003C669F"/>
    <w:pPr>
      <w:suppressAutoHyphens/>
    </w:pPr>
    <w:rPr>
      <w:sz w:val="24"/>
      <w:szCs w:val="24"/>
      <w:lang w:eastAsia="ar-SA"/>
    </w:rPr>
  </w:style>
  <w:style w:type="paragraph" w:styleId="Title">
    <w:name w:val="Title"/>
    <w:basedOn w:val="Normal"/>
    <w:link w:val="TitleChar"/>
    <w:qFormat/>
    <w:rsid w:val="009C12E7"/>
    <w:pPr>
      <w:suppressAutoHyphens w:val="0"/>
      <w:jc w:val="center"/>
    </w:pPr>
    <w:rPr>
      <w:rFonts w:ascii="TimesLT" w:hAnsi="TimesLT"/>
      <w:caps/>
      <w:sz w:val="28"/>
      <w:szCs w:val="28"/>
      <w:lang w:eastAsia="en-US"/>
    </w:rPr>
  </w:style>
  <w:style w:type="character" w:customStyle="1" w:styleId="TitleChar">
    <w:name w:val="Title Char"/>
    <w:basedOn w:val="DefaultParagraphFont"/>
    <w:link w:val="Title"/>
    <w:rsid w:val="009C12E7"/>
    <w:rPr>
      <w:rFonts w:ascii="TimesLT" w:hAnsi="TimesLT"/>
      <w:cap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ind w:left="360" w:firstLine="0"/>
      <w:jc w:val="center"/>
      <w:outlineLvl w:val="0"/>
    </w:pPr>
    <w:rPr>
      <w:b/>
      <w:bCs/>
      <w:u w:val="single"/>
    </w:rPr>
  </w:style>
  <w:style w:type="paragraph" w:styleId="Heading2">
    <w:name w:val="heading 2"/>
    <w:basedOn w:val="Normal"/>
    <w:next w:val="Normal"/>
    <w:qFormat/>
    <w:pPr>
      <w:keepNext/>
      <w:numPr>
        <w:ilvl w:val="1"/>
        <w:numId w:val="1"/>
      </w:numPr>
      <w:tabs>
        <w:tab w:val="left" w:pos="3180"/>
      </w:tabs>
      <w:jc w:val="center"/>
      <w:outlineLvl w:val="1"/>
    </w:pPr>
    <w:rPr>
      <w:rFonts w:ascii="Arial" w:hAnsi="Arial" w:cs="Arial"/>
      <w:b/>
      <w:bCs/>
    </w:rPr>
  </w:style>
  <w:style w:type="paragraph" w:styleId="Heading3">
    <w:name w:val="heading 3"/>
    <w:basedOn w:val="Normal"/>
    <w:next w:val="Normal"/>
    <w:qFormat/>
    <w:pPr>
      <w:keepNext/>
      <w:numPr>
        <w:ilvl w:val="2"/>
        <w:numId w:val="1"/>
      </w:numPr>
      <w:ind w:left="2160" w:firstLine="720"/>
      <w:outlineLvl w:val="2"/>
    </w:pPr>
    <w:rPr>
      <w:rFonts w:ascii="Arial" w:hAnsi="Arial" w:cs="Arial"/>
      <w:b/>
      <w:bCs/>
      <w:u w:val="single"/>
    </w:rPr>
  </w:style>
  <w:style w:type="paragraph" w:styleId="Heading4">
    <w:name w:val="heading 4"/>
    <w:basedOn w:val="Normal"/>
    <w:next w:val="Normal"/>
    <w:qFormat/>
    <w:pPr>
      <w:keepNext/>
      <w:numPr>
        <w:ilvl w:val="3"/>
        <w:numId w:val="1"/>
      </w:numPr>
      <w:tabs>
        <w:tab w:val="left" w:pos="3140"/>
      </w:tabs>
      <w:jc w:val="center"/>
      <w:outlineLvl w:val="3"/>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hint="default"/>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Strong">
    <w:name w:val="Strong"/>
    <w:uiPriority w:val="22"/>
    <w:qFormat/>
    <w:rPr>
      <w:b/>
      <w:bCs/>
    </w:rPr>
  </w:style>
  <w:style w:type="character" w:customStyle="1" w:styleId="apple-converted-space">
    <w:name w:val="apple-converted-space"/>
  </w:style>
  <w:style w:type="character" w:customStyle="1" w:styleId="HeaderChar">
    <w:name w:val="Header Char"/>
    <w:rPr>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tabs>
        <w:tab w:val="left" w:pos="2920"/>
      </w:tabs>
      <w:jc w:val="both"/>
    </w:pPr>
    <w:rPr>
      <w:rFonts w:ascii="Arial" w:hAnsi="Arial" w:cs="Arial"/>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odyTextIndent">
    <w:name w:val="Body Text Indent"/>
    <w:basedOn w:val="Normal"/>
    <w:pPr>
      <w:ind w:firstLine="360"/>
      <w:jc w:val="both"/>
    </w:pPr>
    <w:rPr>
      <w:rFonts w:ascii="Arial" w:hAnsi="Arial" w:cs="Arial"/>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rPr>
  </w:style>
  <w:style w:type="paragraph" w:styleId="Footer">
    <w:name w:val="footer"/>
    <w:basedOn w:val="Normal"/>
    <w:pPr>
      <w:tabs>
        <w:tab w:val="center" w:pos="4320"/>
        <w:tab w:val="right" w:pos="8640"/>
      </w:tabs>
    </w:pPr>
  </w:style>
  <w:style w:type="paragraph" w:styleId="Header">
    <w:name w:val="header"/>
    <w:basedOn w:val="Normal"/>
    <w:pPr>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rmalWeb">
    <w:name w:val="Normal (Web)"/>
    <w:basedOn w:val="Normal"/>
    <w:uiPriority w:val="99"/>
    <w:unhideWhenUsed/>
    <w:rsid w:val="008C7FF0"/>
    <w:pPr>
      <w:suppressAutoHyphens w:val="0"/>
      <w:spacing w:before="100" w:beforeAutospacing="1" w:after="100" w:afterAutospacing="1"/>
    </w:pPr>
    <w:rPr>
      <w:lang w:eastAsia="lt-LT"/>
    </w:rPr>
  </w:style>
  <w:style w:type="character" w:styleId="Emphasis">
    <w:name w:val="Emphasis"/>
    <w:uiPriority w:val="20"/>
    <w:qFormat/>
    <w:rsid w:val="008C7FF0"/>
    <w:rPr>
      <w:i/>
      <w:iCs/>
    </w:rPr>
  </w:style>
  <w:style w:type="character" w:customStyle="1" w:styleId="5yl5">
    <w:name w:val="_5yl5"/>
    <w:basedOn w:val="DefaultParagraphFont"/>
    <w:rsid w:val="00414B32"/>
  </w:style>
  <w:style w:type="paragraph" w:styleId="NoSpacing">
    <w:name w:val="No Spacing"/>
    <w:uiPriority w:val="1"/>
    <w:qFormat/>
    <w:rsid w:val="003C669F"/>
    <w:pPr>
      <w:suppressAutoHyphens/>
    </w:pPr>
    <w:rPr>
      <w:sz w:val="24"/>
      <w:szCs w:val="24"/>
      <w:lang w:eastAsia="ar-SA"/>
    </w:rPr>
  </w:style>
  <w:style w:type="paragraph" w:styleId="Title">
    <w:name w:val="Title"/>
    <w:basedOn w:val="Normal"/>
    <w:link w:val="TitleChar"/>
    <w:qFormat/>
    <w:rsid w:val="009C12E7"/>
    <w:pPr>
      <w:suppressAutoHyphens w:val="0"/>
      <w:jc w:val="center"/>
    </w:pPr>
    <w:rPr>
      <w:rFonts w:ascii="TimesLT" w:hAnsi="TimesLT"/>
      <w:caps/>
      <w:sz w:val="28"/>
      <w:szCs w:val="28"/>
      <w:lang w:eastAsia="en-US"/>
    </w:rPr>
  </w:style>
  <w:style w:type="character" w:customStyle="1" w:styleId="TitleChar">
    <w:name w:val="Title Char"/>
    <w:basedOn w:val="DefaultParagraphFont"/>
    <w:link w:val="Title"/>
    <w:rsid w:val="009C12E7"/>
    <w:rPr>
      <w:rFonts w:ascii="TimesLT" w:hAnsi="TimesLT"/>
      <w:cap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613622">
      <w:bodyDiv w:val="1"/>
      <w:marLeft w:val="0"/>
      <w:marRight w:val="0"/>
      <w:marTop w:val="0"/>
      <w:marBottom w:val="0"/>
      <w:divBdr>
        <w:top w:val="none" w:sz="0" w:space="0" w:color="auto"/>
        <w:left w:val="none" w:sz="0" w:space="0" w:color="auto"/>
        <w:bottom w:val="none" w:sz="0" w:space="0" w:color="auto"/>
        <w:right w:val="none" w:sz="0" w:space="0" w:color="auto"/>
      </w:divBdr>
    </w:div>
    <w:div w:id="1541162809">
      <w:bodyDiv w:val="1"/>
      <w:marLeft w:val="0"/>
      <w:marRight w:val="0"/>
      <w:marTop w:val="0"/>
      <w:marBottom w:val="0"/>
      <w:divBdr>
        <w:top w:val="none" w:sz="0" w:space="0" w:color="auto"/>
        <w:left w:val="none" w:sz="0" w:space="0" w:color="auto"/>
        <w:bottom w:val="none" w:sz="0" w:space="0" w:color="auto"/>
        <w:right w:val="none" w:sz="0" w:space="0" w:color="auto"/>
      </w:divBdr>
    </w:div>
    <w:div w:id="1720669578">
      <w:bodyDiv w:val="1"/>
      <w:marLeft w:val="0"/>
      <w:marRight w:val="0"/>
      <w:marTop w:val="0"/>
      <w:marBottom w:val="0"/>
      <w:divBdr>
        <w:top w:val="none" w:sz="0" w:space="0" w:color="auto"/>
        <w:left w:val="none" w:sz="0" w:space="0" w:color="auto"/>
        <w:bottom w:val="none" w:sz="0" w:space="0" w:color="auto"/>
        <w:right w:val="none" w:sz="0" w:space="0" w:color="auto"/>
      </w:divBdr>
      <w:divsChild>
        <w:div w:id="111794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lbma.lt"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lbma.lt" TargetMode="External"/><Relationship Id="rId2" Type="http://schemas.openxmlformats.org/officeDocument/2006/relationships/numbering" Target="numbering.xml"/><Relationship Id="rId16" Type="http://schemas.openxmlformats.org/officeDocument/2006/relationships/hyperlink" Target="mailto:info@lbma.l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bma.l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lbma.l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bma.lt"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43B3B-5A89-473C-9AA5-6E10DCCC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6451</Words>
  <Characters>3678</Characters>
  <Application>Microsoft Office Word</Application>
  <DocSecurity>0</DocSecurity>
  <Lines>30</Lines>
  <Paragraphs>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PATVIRTINTA</vt:lpstr>
      <vt:lpstr>PATVIRTINTA</vt:lpstr>
    </vt:vector>
  </TitlesOfParts>
  <Company>Grizli777</Company>
  <LinksUpToDate>false</LinksUpToDate>
  <CharactersWithSpaces>10109</CharactersWithSpaces>
  <SharedDoc>false</SharedDoc>
  <HLinks>
    <vt:vector size="42" baseType="variant">
      <vt:variant>
        <vt:i4>4325476</vt:i4>
      </vt:variant>
      <vt:variant>
        <vt:i4>18</vt:i4>
      </vt:variant>
      <vt:variant>
        <vt:i4>0</vt:i4>
      </vt:variant>
      <vt:variant>
        <vt:i4>5</vt:i4>
      </vt:variant>
      <vt:variant>
        <vt:lpwstr>mailto:info@lbma.lt</vt:lpwstr>
      </vt:variant>
      <vt:variant>
        <vt:lpwstr/>
      </vt:variant>
      <vt:variant>
        <vt:i4>524315</vt:i4>
      </vt:variant>
      <vt:variant>
        <vt:i4>15</vt:i4>
      </vt:variant>
      <vt:variant>
        <vt:i4>0</vt:i4>
      </vt:variant>
      <vt:variant>
        <vt:i4>5</vt:i4>
      </vt:variant>
      <vt:variant>
        <vt:lpwstr>https://www.lbma.lt/</vt:lpwstr>
      </vt:variant>
      <vt:variant>
        <vt:lpwstr/>
      </vt:variant>
      <vt:variant>
        <vt:i4>524315</vt:i4>
      </vt:variant>
      <vt:variant>
        <vt:i4>12</vt:i4>
      </vt:variant>
      <vt:variant>
        <vt:i4>0</vt:i4>
      </vt:variant>
      <vt:variant>
        <vt:i4>5</vt:i4>
      </vt:variant>
      <vt:variant>
        <vt:lpwstr>https://www.lbma.lt/</vt:lpwstr>
      </vt:variant>
      <vt:variant>
        <vt:lpwstr/>
      </vt:variant>
      <vt:variant>
        <vt:i4>4325476</vt:i4>
      </vt:variant>
      <vt:variant>
        <vt:i4>9</vt:i4>
      </vt:variant>
      <vt:variant>
        <vt:i4>0</vt:i4>
      </vt:variant>
      <vt:variant>
        <vt:i4>5</vt:i4>
      </vt:variant>
      <vt:variant>
        <vt:lpwstr>mailto:info@lbma.lt</vt:lpwstr>
      </vt:variant>
      <vt:variant>
        <vt:lpwstr/>
      </vt:variant>
      <vt:variant>
        <vt:i4>4325476</vt:i4>
      </vt:variant>
      <vt:variant>
        <vt:i4>6</vt:i4>
      </vt:variant>
      <vt:variant>
        <vt:i4>0</vt:i4>
      </vt:variant>
      <vt:variant>
        <vt:i4>5</vt:i4>
      </vt:variant>
      <vt:variant>
        <vt:lpwstr>mailto:info@lbma.lt</vt:lpwstr>
      </vt:variant>
      <vt:variant>
        <vt:lpwstr/>
      </vt:variant>
      <vt:variant>
        <vt:i4>7340095</vt:i4>
      </vt:variant>
      <vt:variant>
        <vt:i4>3</vt:i4>
      </vt:variant>
      <vt:variant>
        <vt:i4>0</vt:i4>
      </vt:variant>
      <vt:variant>
        <vt:i4>5</vt:i4>
      </vt:variant>
      <vt:variant>
        <vt:lpwstr>http://www.lbma.lt/</vt:lpwstr>
      </vt:variant>
      <vt:variant>
        <vt:lpwstr/>
      </vt:variant>
      <vt:variant>
        <vt:i4>7340095</vt:i4>
      </vt:variant>
      <vt:variant>
        <vt:i4>0</vt:i4>
      </vt:variant>
      <vt:variant>
        <vt:i4>0</vt:i4>
      </vt:variant>
      <vt:variant>
        <vt:i4>5</vt:i4>
      </vt:variant>
      <vt:variant>
        <vt:lpwstr>http://www.lbma.lt/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dc:creator>
  <cp:lastModifiedBy>Vidmantas</cp:lastModifiedBy>
  <cp:revision>5</cp:revision>
  <cp:lastPrinted>2021-09-14T11:20:00Z</cp:lastPrinted>
  <dcterms:created xsi:type="dcterms:W3CDTF">2021-09-14T09:56:00Z</dcterms:created>
  <dcterms:modified xsi:type="dcterms:W3CDTF">2021-09-21T14:12:00Z</dcterms:modified>
</cp:coreProperties>
</file>